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A76" w:rsidRPr="00C06814" w:rsidRDefault="00AC2A76" w:rsidP="00AC2A76">
      <w:pPr>
        <w:spacing w:line="408" w:lineRule="auto"/>
        <w:ind w:left="120"/>
        <w:jc w:val="center"/>
        <w:rPr>
          <w:sz w:val="28"/>
          <w:szCs w:val="28"/>
          <w:lang w:val="ru-RU"/>
        </w:rPr>
      </w:pPr>
      <w:bookmarkStart w:id="0" w:name="block-24388665"/>
      <w:r w:rsidRPr="00C06814">
        <w:rPr>
          <w:b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:rsidR="00AC2A76" w:rsidRPr="00C06814" w:rsidRDefault="00AC2A76" w:rsidP="00AC2A76">
      <w:pPr>
        <w:ind w:left="120"/>
        <w:jc w:val="center"/>
        <w:rPr>
          <w:sz w:val="28"/>
          <w:szCs w:val="28"/>
          <w:lang w:val="ru-RU"/>
        </w:rPr>
      </w:pPr>
      <w:r w:rsidRPr="00C06814">
        <w:rPr>
          <w:sz w:val="28"/>
          <w:szCs w:val="28"/>
          <w:lang w:val="ru-RU"/>
        </w:rPr>
        <w:t>Муниципальное автономное общеобразовательное учреждение</w:t>
      </w:r>
    </w:p>
    <w:p w:rsidR="00AC2A76" w:rsidRPr="00C06814" w:rsidRDefault="00AC2A76" w:rsidP="00AC2A76">
      <w:pPr>
        <w:ind w:left="120"/>
        <w:jc w:val="center"/>
        <w:rPr>
          <w:sz w:val="28"/>
          <w:szCs w:val="28"/>
        </w:rPr>
      </w:pPr>
      <w:r w:rsidRPr="00C06814">
        <w:rPr>
          <w:sz w:val="28"/>
          <w:szCs w:val="28"/>
        </w:rPr>
        <w:t>лицей №1 города</w:t>
      </w:r>
      <w:r w:rsidR="0099087B">
        <w:rPr>
          <w:sz w:val="28"/>
          <w:szCs w:val="28"/>
          <w:lang w:val="ru-RU"/>
        </w:rPr>
        <w:t xml:space="preserve"> </w:t>
      </w:r>
      <w:r w:rsidRPr="00C06814">
        <w:rPr>
          <w:sz w:val="28"/>
          <w:szCs w:val="28"/>
        </w:rPr>
        <w:t>Кунгура</w:t>
      </w:r>
    </w:p>
    <w:p w:rsidR="00AC2A76" w:rsidRPr="00AC2A76" w:rsidRDefault="00AC2A76" w:rsidP="00C06814">
      <w:pPr>
        <w:rPr>
          <w:sz w:val="24"/>
          <w:szCs w:val="24"/>
        </w:rPr>
      </w:pPr>
    </w:p>
    <w:p w:rsidR="00AC2A76" w:rsidRPr="00AC2A76" w:rsidRDefault="00AC2A76" w:rsidP="00AC2A76">
      <w:pPr>
        <w:ind w:left="120"/>
        <w:rPr>
          <w:sz w:val="24"/>
          <w:szCs w:val="24"/>
        </w:rPr>
      </w:pPr>
    </w:p>
    <w:tbl>
      <w:tblPr>
        <w:tblW w:w="10207" w:type="dxa"/>
        <w:tblInd w:w="-601" w:type="dxa"/>
        <w:tblLook w:val="04A0"/>
      </w:tblPr>
      <w:tblGrid>
        <w:gridCol w:w="6474"/>
        <w:gridCol w:w="3733"/>
      </w:tblGrid>
      <w:tr w:rsidR="00AC2A76" w:rsidRPr="0099087B" w:rsidTr="00C83E2D">
        <w:trPr>
          <w:trHeight w:val="2222"/>
        </w:trPr>
        <w:tc>
          <w:tcPr>
            <w:tcW w:w="6474" w:type="dxa"/>
          </w:tcPr>
          <w:p w:rsidR="00AC2A76" w:rsidRPr="00AC2A76" w:rsidRDefault="00AC2A76" w:rsidP="00C83E2D">
            <w:pPr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AC2A76">
              <w:rPr>
                <w:sz w:val="24"/>
                <w:szCs w:val="24"/>
                <w:lang w:val="ru-RU"/>
              </w:rPr>
              <w:t>УТВЕРЖДАЮ</w:t>
            </w:r>
          </w:p>
          <w:p w:rsidR="00AC2A76" w:rsidRPr="00AC2A76" w:rsidRDefault="00AC2A76" w:rsidP="00C83E2D">
            <w:pPr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AC2A76">
              <w:rPr>
                <w:sz w:val="24"/>
                <w:szCs w:val="24"/>
                <w:lang w:val="ru-RU"/>
              </w:rPr>
              <w:t>Директор __________________ И.И.Буданова</w:t>
            </w:r>
          </w:p>
          <w:p w:rsidR="00AC2A76" w:rsidRPr="00AC2A76" w:rsidRDefault="00AC2A76" w:rsidP="00C83E2D">
            <w:pPr>
              <w:ind w:left="120"/>
              <w:jc w:val="center"/>
              <w:rPr>
                <w:sz w:val="24"/>
                <w:szCs w:val="24"/>
                <w:lang w:val="ru-RU"/>
              </w:rPr>
            </w:pPr>
          </w:p>
          <w:p w:rsidR="00AC2A76" w:rsidRPr="00AC2A76" w:rsidRDefault="00AC2A76" w:rsidP="00C83E2D">
            <w:pPr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AC2A76">
              <w:rPr>
                <w:sz w:val="24"/>
                <w:szCs w:val="24"/>
                <w:lang w:val="ru-RU"/>
              </w:rPr>
              <w:t xml:space="preserve">Рассмотрена и согласована на заседании </w:t>
            </w:r>
          </w:p>
          <w:p w:rsidR="00AC2A76" w:rsidRPr="00AC2A76" w:rsidRDefault="00AC2A76" w:rsidP="00C83E2D">
            <w:pPr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AC2A76">
              <w:rPr>
                <w:sz w:val="24"/>
                <w:szCs w:val="24"/>
                <w:lang w:val="ru-RU"/>
              </w:rPr>
              <w:t>школьного МО естественно-научных дисциплин</w:t>
            </w:r>
          </w:p>
          <w:p w:rsidR="00AC2A76" w:rsidRPr="00AC2A76" w:rsidRDefault="00AC2A76" w:rsidP="00C83E2D">
            <w:pPr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AC2A76">
              <w:rPr>
                <w:sz w:val="24"/>
                <w:szCs w:val="24"/>
                <w:lang w:val="ru-RU"/>
              </w:rPr>
              <w:t>Протокол № 1 от 28  августа 2025 г.</w:t>
            </w:r>
          </w:p>
        </w:tc>
        <w:tc>
          <w:tcPr>
            <w:tcW w:w="3733" w:type="dxa"/>
          </w:tcPr>
          <w:p w:rsidR="00AC2A76" w:rsidRPr="00AC2A76" w:rsidRDefault="00AC2A76" w:rsidP="00C83E2D">
            <w:pPr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AC2A76">
              <w:rPr>
                <w:sz w:val="24"/>
                <w:szCs w:val="24"/>
                <w:lang w:val="ru-RU"/>
              </w:rPr>
              <w:t>ПРИНЯТА</w:t>
            </w:r>
          </w:p>
          <w:p w:rsidR="00AC2A76" w:rsidRPr="00AC2A76" w:rsidRDefault="00AC2A76" w:rsidP="00C83E2D">
            <w:pPr>
              <w:ind w:left="120"/>
              <w:jc w:val="center"/>
              <w:rPr>
                <w:sz w:val="24"/>
                <w:szCs w:val="24"/>
                <w:lang w:val="ru-RU"/>
              </w:rPr>
            </w:pPr>
          </w:p>
          <w:p w:rsidR="00AC2A76" w:rsidRPr="00AC2A76" w:rsidRDefault="00AC2A76" w:rsidP="00C83E2D">
            <w:pPr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AC2A76">
              <w:rPr>
                <w:sz w:val="24"/>
                <w:szCs w:val="24"/>
                <w:lang w:val="ru-RU"/>
              </w:rPr>
              <w:t>Педагогическим советом</w:t>
            </w:r>
          </w:p>
          <w:p w:rsidR="00AC2A76" w:rsidRPr="00AC2A76" w:rsidRDefault="00AC2A76" w:rsidP="00C06814">
            <w:pPr>
              <w:rPr>
                <w:sz w:val="24"/>
                <w:szCs w:val="24"/>
                <w:lang w:val="ru-RU"/>
              </w:rPr>
            </w:pPr>
            <w:r w:rsidRPr="00AC2A76">
              <w:rPr>
                <w:sz w:val="24"/>
                <w:szCs w:val="24"/>
                <w:lang w:val="ru-RU"/>
              </w:rPr>
              <w:t>Протокол № 1 от 29 августа 2025</w:t>
            </w:r>
            <w:r w:rsidR="00C06814">
              <w:rPr>
                <w:sz w:val="24"/>
                <w:szCs w:val="24"/>
                <w:lang w:val="ru-RU"/>
              </w:rPr>
              <w:t>г.</w:t>
            </w:r>
          </w:p>
        </w:tc>
      </w:tr>
    </w:tbl>
    <w:p w:rsidR="00AC2A76" w:rsidRPr="00AC2A76" w:rsidRDefault="00AC2A76" w:rsidP="00C06814">
      <w:pPr>
        <w:rPr>
          <w:sz w:val="24"/>
          <w:szCs w:val="24"/>
          <w:lang w:val="ru-RU"/>
        </w:rPr>
      </w:pPr>
    </w:p>
    <w:p w:rsidR="00AC2A76" w:rsidRPr="00AC2A76" w:rsidRDefault="00AC2A76" w:rsidP="00AC2A76">
      <w:pPr>
        <w:ind w:left="120"/>
        <w:jc w:val="center"/>
        <w:rPr>
          <w:sz w:val="24"/>
          <w:szCs w:val="24"/>
          <w:lang w:val="ru-RU"/>
        </w:rPr>
      </w:pPr>
    </w:p>
    <w:p w:rsidR="00AC2A76" w:rsidRPr="00AC2A76" w:rsidRDefault="00AC2A76" w:rsidP="00AC2A76">
      <w:pPr>
        <w:ind w:left="120"/>
        <w:jc w:val="center"/>
        <w:rPr>
          <w:sz w:val="24"/>
          <w:szCs w:val="24"/>
          <w:lang w:val="ru-RU"/>
        </w:rPr>
      </w:pPr>
    </w:p>
    <w:p w:rsidR="00AC2A76" w:rsidRPr="00C06814" w:rsidRDefault="00AC2A76" w:rsidP="00AC2A76">
      <w:pPr>
        <w:ind w:left="120"/>
        <w:jc w:val="center"/>
        <w:rPr>
          <w:sz w:val="28"/>
          <w:szCs w:val="28"/>
          <w:lang w:val="ru-RU"/>
        </w:rPr>
      </w:pPr>
    </w:p>
    <w:p w:rsidR="00AC2A76" w:rsidRPr="00C06814" w:rsidRDefault="00AC2A76" w:rsidP="00AC2A76">
      <w:pPr>
        <w:ind w:left="120"/>
        <w:jc w:val="center"/>
        <w:rPr>
          <w:b/>
          <w:sz w:val="28"/>
          <w:szCs w:val="28"/>
          <w:lang w:val="ru-RU"/>
        </w:rPr>
      </w:pPr>
      <w:r w:rsidRPr="00C06814">
        <w:rPr>
          <w:b/>
          <w:sz w:val="28"/>
          <w:szCs w:val="28"/>
          <w:lang w:val="ru-RU"/>
        </w:rPr>
        <w:t>РАБОЧАЯ ПРОГРАММА</w:t>
      </w:r>
    </w:p>
    <w:p w:rsidR="00AC2A76" w:rsidRPr="00C06814" w:rsidRDefault="00AC2A76" w:rsidP="00AC2A76">
      <w:pPr>
        <w:ind w:left="120"/>
        <w:jc w:val="center"/>
        <w:rPr>
          <w:sz w:val="28"/>
          <w:szCs w:val="28"/>
          <w:lang w:val="ru-RU"/>
        </w:rPr>
      </w:pPr>
      <w:r w:rsidRPr="00C06814">
        <w:rPr>
          <w:sz w:val="28"/>
          <w:szCs w:val="28"/>
          <w:lang w:val="ru-RU"/>
        </w:rPr>
        <w:t>по предмету «Культура танца»</w:t>
      </w:r>
    </w:p>
    <w:p w:rsidR="00AC2A76" w:rsidRPr="0099087B" w:rsidRDefault="00AC2A76" w:rsidP="00AC2A76">
      <w:pPr>
        <w:ind w:left="120"/>
        <w:jc w:val="center"/>
        <w:rPr>
          <w:sz w:val="28"/>
          <w:szCs w:val="28"/>
          <w:lang w:val="ru-RU"/>
        </w:rPr>
      </w:pPr>
      <w:r w:rsidRPr="0099087B">
        <w:rPr>
          <w:sz w:val="28"/>
          <w:szCs w:val="28"/>
          <w:lang w:val="ru-RU"/>
        </w:rPr>
        <w:t>для 5 - 8  классов</w:t>
      </w:r>
    </w:p>
    <w:p w:rsidR="00AC2A76" w:rsidRPr="0099087B" w:rsidRDefault="00AC2A76" w:rsidP="00C06814">
      <w:pPr>
        <w:ind w:left="120"/>
        <w:jc w:val="center"/>
        <w:rPr>
          <w:sz w:val="28"/>
          <w:szCs w:val="28"/>
          <w:lang w:val="ru-RU"/>
        </w:rPr>
      </w:pPr>
      <w:r w:rsidRPr="0099087B">
        <w:rPr>
          <w:sz w:val="28"/>
          <w:szCs w:val="28"/>
          <w:lang w:val="ru-RU"/>
        </w:rPr>
        <w:t>на 2025-2026 учебныйгод</w:t>
      </w:r>
    </w:p>
    <w:p w:rsidR="00AC2A76" w:rsidRPr="0099087B" w:rsidRDefault="00AC2A76" w:rsidP="00AC2A76">
      <w:pPr>
        <w:ind w:left="120"/>
        <w:jc w:val="center"/>
        <w:rPr>
          <w:sz w:val="24"/>
          <w:szCs w:val="24"/>
          <w:lang w:val="ru-RU"/>
        </w:rPr>
      </w:pPr>
    </w:p>
    <w:p w:rsidR="00AC2A76" w:rsidRPr="0099087B" w:rsidRDefault="00AC2A76" w:rsidP="00AC2A76">
      <w:pPr>
        <w:ind w:left="120"/>
        <w:jc w:val="center"/>
        <w:rPr>
          <w:sz w:val="24"/>
          <w:szCs w:val="24"/>
          <w:lang w:val="ru-RU"/>
        </w:rPr>
      </w:pPr>
    </w:p>
    <w:p w:rsidR="00AC2A76" w:rsidRPr="00AC2A76" w:rsidRDefault="00AC2A76" w:rsidP="00AC2A76">
      <w:pPr>
        <w:ind w:left="120"/>
        <w:jc w:val="right"/>
        <w:rPr>
          <w:sz w:val="24"/>
          <w:szCs w:val="24"/>
          <w:lang w:val="ru-RU"/>
        </w:rPr>
      </w:pPr>
      <w:r w:rsidRPr="00AC2A76">
        <w:rPr>
          <w:sz w:val="24"/>
          <w:szCs w:val="24"/>
          <w:lang w:val="ru-RU"/>
        </w:rPr>
        <w:t>Учитель:</w:t>
      </w:r>
    </w:p>
    <w:p w:rsidR="00AC2A76" w:rsidRPr="00AC2A76" w:rsidRDefault="00AC2A76" w:rsidP="00C06814">
      <w:pPr>
        <w:ind w:left="120"/>
        <w:jc w:val="right"/>
        <w:rPr>
          <w:sz w:val="24"/>
          <w:szCs w:val="24"/>
          <w:lang w:val="ru-RU"/>
        </w:rPr>
      </w:pPr>
      <w:r w:rsidRPr="00AC2A76">
        <w:rPr>
          <w:sz w:val="24"/>
          <w:szCs w:val="24"/>
          <w:lang w:val="ru-RU"/>
        </w:rPr>
        <w:t>Брюханова Светлана Александровна</w:t>
      </w:r>
    </w:p>
    <w:p w:rsidR="00AC2A76" w:rsidRPr="00AC2A76" w:rsidRDefault="00AC2A76" w:rsidP="00AC2A76">
      <w:pPr>
        <w:ind w:left="120"/>
        <w:jc w:val="center"/>
        <w:rPr>
          <w:sz w:val="24"/>
          <w:szCs w:val="24"/>
          <w:lang w:val="ru-RU"/>
        </w:rPr>
      </w:pPr>
    </w:p>
    <w:p w:rsidR="00AC2A76" w:rsidRPr="00C06814" w:rsidRDefault="00AC2A76" w:rsidP="00C06814">
      <w:pPr>
        <w:ind w:left="120"/>
        <w:jc w:val="center"/>
        <w:rPr>
          <w:sz w:val="24"/>
          <w:szCs w:val="24"/>
          <w:lang w:val="ru-RU"/>
        </w:rPr>
      </w:pPr>
      <w:r w:rsidRPr="00AC2A76">
        <w:rPr>
          <w:sz w:val="24"/>
          <w:szCs w:val="24"/>
          <w:lang w:val="ru-RU"/>
        </w:rPr>
        <w:t>Кунгур, 2025</w:t>
      </w:r>
    </w:p>
    <w:p w:rsidR="00010563" w:rsidRPr="003A2714" w:rsidRDefault="006C000A" w:rsidP="005505B2">
      <w:pPr>
        <w:spacing w:after="0" w:line="264" w:lineRule="auto"/>
        <w:jc w:val="both"/>
        <w:rPr>
          <w:lang w:val="ru-RU"/>
        </w:rPr>
      </w:pPr>
      <w:r w:rsidRPr="003A271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10563" w:rsidRPr="003A2714" w:rsidRDefault="00010563">
      <w:pPr>
        <w:spacing w:after="0"/>
        <w:ind w:left="120"/>
        <w:rPr>
          <w:lang w:val="ru-RU"/>
        </w:rPr>
      </w:pPr>
    </w:p>
    <w:p w:rsidR="00010563" w:rsidRPr="003A2714" w:rsidRDefault="006C000A" w:rsidP="005505B2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Программа по культуре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010563" w:rsidRPr="003A2714" w:rsidRDefault="006C000A" w:rsidP="005505B2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При создании программы по культуре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культуры для самоопределения, саморазвития и </w:t>
      </w:r>
      <w:proofErr w:type="spellStart"/>
      <w:r w:rsidRPr="003A2714">
        <w:rPr>
          <w:rFonts w:ascii="Times New Roman" w:hAnsi="Times New Roman"/>
          <w:color w:val="000000"/>
          <w:sz w:val="28"/>
          <w:lang w:val="ru-RU"/>
        </w:rPr>
        <w:t>самоактуализации</w:t>
      </w:r>
      <w:proofErr w:type="spellEnd"/>
      <w:r w:rsidRPr="003A271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10563" w:rsidRPr="003A2714" w:rsidRDefault="006C000A" w:rsidP="005505B2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В своей социально-ценностной ориентации программа по культуре 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танца </w:t>
      </w:r>
      <w:r w:rsidRPr="003A2714">
        <w:rPr>
          <w:rFonts w:ascii="Times New Roman" w:hAnsi="Times New Roman"/>
          <w:color w:val="000000"/>
          <w:sz w:val="28"/>
          <w:lang w:val="ru-RU"/>
        </w:rPr>
        <w:t>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культуре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обеспечивает преемственность с федеральными рабочими программами начального общего и среднего общего образования.</w:t>
      </w:r>
    </w:p>
    <w:p w:rsidR="00010563" w:rsidRPr="003A2714" w:rsidRDefault="006C000A" w:rsidP="005505B2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Основной целью программы по культуре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является формирование разносторонне физически развитой личности, способной активно использовать ценности 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танцевальной </w:t>
      </w:r>
      <w:r w:rsidRPr="003A2714">
        <w:rPr>
          <w:rFonts w:ascii="Times New Roman" w:hAnsi="Times New Roman"/>
          <w:color w:val="000000"/>
          <w:sz w:val="28"/>
          <w:lang w:val="ru-RU"/>
        </w:rPr>
        <w:t>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культуре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данная цель конкретизируется и связывается с формированием устойчивых мотивов и </w:t>
      </w:r>
      <w:proofErr w:type="gramStart"/>
      <w:r w:rsidRPr="003A2714">
        <w:rPr>
          <w:rFonts w:ascii="Times New Roman" w:hAnsi="Times New Roman"/>
          <w:color w:val="000000"/>
          <w:sz w:val="28"/>
          <w:lang w:val="ru-RU"/>
        </w:rPr>
        <w:t>потребностей</w:t>
      </w:r>
      <w:proofErr w:type="gramEnd"/>
      <w:r w:rsidRPr="003A2714">
        <w:rPr>
          <w:rFonts w:ascii="Times New Roman" w:hAnsi="Times New Roman"/>
          <w:color w:val="000000"/>
          <w:sz w:val="28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танцевальной </w:t>
      </w:r>
      <w:r w:rsidRPr="003A2714">
        <w:rPr>
          <w:rFonts w:ascii="Times New Roman" w:hAnsi="Times New Roman"/>
          <w:color w:val="000000"/>
          <w:sz w:val="28"/>
          <w:lang w:val="ru-RU"/>
        </w:rPr>
        <w:t>культуры в организации здорового образа жизни, регулярных занятиях двиг</w:t>
      </w:r>
      <w:r w:rsidR="005505B2">
        <w:rPr>
          <w:rFonts w:ascii="Times New Roman" w:hAnsi="Times New Roman"/>
          <w:color w:val="000000"/>
          <w:sz w:val="28"/>
          <w:lang w:val="ru-RU"/>
        </w:rPr>
        <w:t>ательной деятельностью и танцем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10563" w:rsidRPr="003A2714" w:rsidRDefault="006C000A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Развивающая направленность программы по культуре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</w:t>
      </w:r>
      <w:r w:rsidR="005505B2">
        <w:rPr>
          <w:rFonts w:ascii="Times New Roman" w:hAnsi="Times New Roman"/>
          <w:color w:val="000000"/>
          <w:sz w:val="28"/>
          <w:lang w:val="ru-RU"/>
        </w:rPr>
        <w:t>ятий оздоровительной, танцевальной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3A2714">
        <w:rPr>
          <w:rFonts w:ascii="Times New Roman" w:hAnsi="Times New Roman"/>
          <w:color w:val="000000"/>
          <w:sz w:val="28"/>
          <w:lang w:val="ru-RU"/>
        </w:rPr>
        <w:t>прикладно-ориентированной</w:t>
      </w:r>
      <w:proofErr w:type="spellEnd"/>
      <w:r w:rsidRPr="003A27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художественной </w:t>
      </w:r>
      <w:r w:rsidRPr="003A2714">
        <w:rPr>
          <w:rFonts w:ascii="Times New Roman" w:hAnsi="Times New Roman"/>
          <w:color w:val="000000"/>
          <w:sz w:val="28"/>
          <w:lang w:val="ru-RU"/>
        </w:rPr>
        <w:t>культурой, возможности познания своих физических</w:t>
      </w:r>
      <w:r w:rsidR="005505B2">
        <w:rPr>
          <w:rFonts w:ascii="Times New Roman" w:hAnsi="Times New Roman"/>
          <w:color w:val="000000"/>
          <w:sz w:val="28"/>
          <w:lang w:val="ru-RU"/>
        </w:rPr>
        <w:t>, творческих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способностей и их целенаправленного развития.</w:t>
      </w:r>
    </w:p>
    <w:p w:rsidR="00010563" w:rsidRPr="003A2714" w:rsidRDefault="00010563">
      <w:pPr>
        <w:spacing w:after="0"/>
        <w:ind w:left="120"/>
        <w:jc w:val="both"/>
        <w:rPr>
          <w:lang w:val="ru-RU"/>
        </w:rPr>
      </w:pPr>
    </w:p>
    <w:p w:rsidR="00010563" w:rsidRPr="003A2714" w:rsidRDefault="006C000A" w:rsidP="005505B2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lastRenderedPageBreak/>
        <w:t>Воспитывающее значение программы по культуре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заключается в содействии активной социализации обучающихся на основе осмысления и понимания роли и значения мирового и российского 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танцевального 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движения, приобщения к их культурным ценностям, истории и современному развитию. </w:t>
      </w:r>
    </w:p>
    <w:p w:rsidR="00010563" w:rsidRPr="003A2714" w:rsidRDefault="006C000A" w:rsidP="005505B2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 по хореографии</w:t>
      </w:r>
      <w:r w:rsidRPr="003A2714">
        <w:rPr>
          <w:rFonts w:ascii="Times New Roman" w:hAnsi="Times New Roman"/>
          <w:color w:val="000000"/>
          <w:sz w:val="28"/>
          <w:lang w:val="ru-RU"/>
        </w:rPr>
        <w:t>, организации совместной учебной и консультативной деятельности.</w:t>
      </w:r>
    </w:p>
    <w:p w:rsidR="00010563" w:rsidRPr="003A2714" w:rsidRDefault="006C000A" w:rsidP="007A09BB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учебного содержания и планируемых результатов образования по культуре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</w:t>
      </w:r>
      <w:r w:rsidR="005505B2">
        <w:rPr>
          <w:rFonts w:ascii="Times New Roman" w:hAnsi="Times New Roman"/>
          <w:color w:val="000000"/>
          <w:sz w:val="28"/>
          <w:lang w:val="ru-RU"/>
        </w:rPr>
        <w:t>, творческой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танцевальной 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культуре), </w:t>
      </w:r>
      <w:proofErr w:type="spellStart"/>
      <w:r w:rsidRPr="003A2714">
        <w:rPr>
          <w:rFonts w:ascii="Times New Roman" w:hAnsi="Times New Roman"/>
          <w:color w:val="000000"/>
          <w:sz w:val="28"/>
          <w:lang w:val="ru-RU"/>
        </w:rPr>
        <w:t>операциональным</w:t>
      </w:r>
      <w:proofErr w:type="spellEnd"/>
      <w:r w:rsidRPr="003A2714">
        <w:rPr>
          <w:rFonts w:ascii="Times New Roman" w:hAnsi="Times New Roman"/>
          <w:color w:val="000000"/>
          <w:sz w:val="28"/>
          <w:lang w:val="ru-RU"/>
        </w:rPr>
        <w:t xml:space="preserve"> (способы самостоятельной деятельности) и мотивационно-процессуальным (физическое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 и творческое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совершенствование).</w:t>
      </w:r>
    </w:p>
    <w:p w:rsidR="00010563" w:rsidRPr="003A2714" w:rsidRDefault="006C000A" w:rsidP="007A09BB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«</w:t>
      </w:r>
      <w:r w:rsidR="005505B2">
        <w:rPr>
          <w:rFonts w:ascii="Times New Roman" w:hAnsi="Times New Roman"/>
          <w:color w:val="000000"/>
          <w:sz w:val="28"/>
          <w:lang w:val="ru-RU"/>
        </w:rPr>
        <w:t>К</w:t>
      </w:r>
      <w:r w:rsidRPr="003A2714">
        <w:rPr>
          <w:rFonts w:ascii="Times New Roman" w:hAnsi="Times New Roman"/>
          <w:color w:val="000000"/>
          <w:sz w:val="28"/>
          <w:lang w:val="ru-RU"/>
        </w:rPr>
        <w:t>ультура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>», придания ей личностно значимого смысла, содержание программы по культуре</w:t>
      </w:r>
      <w:r w:rsidR="007A09BB">
        <w:rPr>
          <w:rFonts w:ascii="Times New Roman" w:hAnsi="Times New Roman"/>
          <w:color w:val="000000"/>
          <w:sz w:val="28"/>
          <w:lang w:val="ru-RU"/>
        </w:rPr>
        <w:t xml:space="preserve"> танца представляется системой разделов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, которые входят структурными компонентами в </w:t>
      </w:r>
      <w:r w:rsidR="007A09BB">
        <w:rPr>
          <w:rFonts w:ascii="Times New Roman" w:hAnsi="Times New Roman"/>
          <w:color w:val="000000"/>
          <w:sz w:val="28"/>
          <w:lang w:val="ru-RU"/>
        </w:rPr>
        <w:t>модуль «Физическая культура</w:t>
      </w:r>
      <w:r w:rsidRPr="003A2714">
        <w:rPr>
          <w:rFonts w:ascii="Times New Roman" w:hAnsi="Times New Roman"/>
          <w:color w:val="000000"/>
          <w:sz w:val="28"/>
          <w:lang w:val="ru-RU"/>
        </w:rPr>
        <w:t>».</w:t>
      </w:r>
    </w:p>
    <w:p w:rsidR="00010563" w:rsidRPr="003A2714" w:rsidRDefault="007A09B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Вариативный модуль «Культура танца» объединенс программой «Физическая культура</w:t>
      </w:r>
      <w:r w:rsidR="006C000A" w:rsidRPr="003A2714">
        <w:rPr>
          <w:rFonts w:ascii="Times New Roman" w:hAnsi="Times New Roman"/>
          <w:color w:val="000000"/>
          <w:sz w:val="28"/>
          <w:lang w:val="ru-RU"/>
        </w:rPr>
        <w:t>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</w:t>
      </w:r>
      <w:r>
        <w:rPr>
          <w:rFonts w:ascii="Times New Roman" w:hAnsi="Times New Roman"/>
          <w:color w:val="000000"/>
          <w:sz w:val="28"/>
          <w:lang w:val="ru-RU"/>
        </w:rPr>
        <w:t>ьной направленностью вариативного модуля</w:t>
      </w:r>
      <w:r w:rsidR="006C000A" w:rsidRPr="003A2714">
        <w:rPr>
          <w:rFonts w:ascii="Times New Roman" w:hAnsi="Times New Roman"/>
          <w:color w:val="000000"/>
          <w:sz w:val="28"/>
          <w:lang w:val="ru-RU"/>
        </w:rPr>
        <w:t xml:space="preserve"> является подготовка обучающихся к выполнению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танцев, используемых на лицейском танцевальном мероприятии «Бал».</w:t>
      </w:r>
    </w:p>
    <w:p w:rsidR="00010563" w:rsidRPr="003A2714" w:rsidRDefault="006C000A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Содержание программы по культуре</w:t>
      </w:r>
      <w:r w:rsidR="007A09BB"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представлено по годам обучения, для каждого класса предусмотрен раздел </w:t>
      </w:r>
      <w:r w:rsidR="007A09BB">
        <w:rPr>
          <w:rFonts w:ascii="Times New Roman" w:hAnsi="Times New Roman"/>
          <w:color w:val="000000"/>
          <w:sz w:val="28"/>
          <w:lang w:val="ru-RU"/>
        </w:rPr>
        <w:t>«Историко-бытовые танцы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010563" w:rsidRPr="005A37FD" w:rsidRDefault="006C000A" w:rsidP="005A37FD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1" w:name="10bad217-7d99-408e-b09f-86f4333d94ae"/>
      <w:r w:rsidRPr="003A2714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культуры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на уров</w:t>
      </w:r>
      <w:r w:rsidR="005505B2">
        <w:rPr>
          <w:rFonts w:ascii="Times New Roman" w:hAnsi="Times New Roman"/>
          <w:color w:val="000000"/>
          <w:sz w:val="28"/>
          <w:lang w:val="ru-RU"/>
        </w:rPr>
        <w:t>не основного общего образования:в 5 классе – 34 часа (1 час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в неделю), в 6 классе –</w:t>
      </w:r>
      <w:r w:rsidR="005505B2">
        <w:rPr>
          <w:rFonts w:ascii="Times New Roman" w:hAnsi="Times New Roman"/>
          <w:color w:val="000000"/>
          <w:sz w:val="28"/>
          <w:lang w:val="ru-RU"/>
        </w:rPr>
        <w:t>34 часа (1 час</w:t>
      </w:r>
      <w:r w:rsidR="005505B2" w:rsidRPr="003A2714">
        <w:rPr>
          <w:rFonts w:ascii="Times New Roman" w:hAnsi="Times New Roman"/>
          <w:color w:val="000000"/>
          <w:sz w:val="28"/>
          <w:lang w:val="ru-RU"/>
        </w:rPr>
        <w:t xml:space="preserve"> в неделю</w:t>
      </w:r>
      <w:r w:rsidR="005505B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3A2714">
        <w:rPr>
          <w:rFonts w:ascii="Times New Roman" w:hAnsi="Times New Roman"/>
          <w:color w:val="000000"/>
          <w:sz w:val="28"/>
          <w:lang w:val="ru-RU"/>
        </w:rPr>
        <w:t>в 7 классе –</w:t>
      </w:r>
      <w:r w:rsidR="005505B2">
        <w:rPr>
          <w:rFonts w:ascii="Times New Roman" w:hAnsi="Times New Roman"/>
          <w:color w:val="000000"/>
          <w:sz w:val="28"/>
          <w:lang w:val="ru-RU"/>
        </w:rPr>
        <w:t>34 часа (1 час</w:t>
      </w:r>
      <w:r w:rsidR="005505B2" w:rsidRPr="003A2714">
        <w:rPr>
          <w:rFonts w:ascii="Times New Roman" w:hAnsi="Times New Roman"/>
          <w:color w:val="000000"/>
          <w:sz w:val="28"/>
          <w:lang w:val="ru-RU"/>
        </w:rPr>
        <w:t xml:space="preserve"> в неделю</w:t>
      </w:r>
      <w:r w:rsidR="005505B2">
        <w:rPr>
          <w:rFonts w:ascii="Times New Roman" w:hAnsi="Times New Roman"/>
          <w:color w:val="000000"/>
          <w:sz w:val="28"/>
          <w:lang w:val="ru-RU"/>
        </w:rPr>
        <w:t>)</w:t>
      </w:r>
      <w:r w:rsidRPr="003A2714">
        <w:rPr>
          <w:rFonts w:ascii="Times New Roman" w:hAnsi="Times New Roman"/>
          <w:color w:val="000000"/>
          <w:sz w:val="28"/>
          <w:lang w:val="ru-RU"/>
        </w:rPr>
        <w:t>, в 8 классе –</w:t>
      </w:r>
      <w:r w:rsidR="005505B2">
        <w:rPr>
          <w:rFonts w:ascii="Times New Roman" w:hAnsi="Times New Roman"/>
          <w:color w:val="000000"/>
          <w:sz w:val="28"/>
          <w:lang w:val="ru-RU"/>
        </w:rPr>
        <w:t>34 часа (1 час</w:t>
      </w:r>
      <w:r w:rsidR="005505B2" w:rsidRPr="003A2714">
        <w:rPr>
          <w:rFonts w:ascii="Times New Roman" w:hAnsi="Times New Roman"/>
          <w:color w:val="000000"/>
          <w:sz w:val="28"/>
          <w:lang w:val="ru-RU"/>
        </w:rPr>
        <w:t xml:space="preserve"> в неделю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). </w:t>
      </w:r>
      <w:bookmarkEnd w:id="1"/>
    </w:p>
    <w:p w:rsidR="005A37FD" w:rsidRPr="005A37FD" w:rsidRDefault="007A09BB" w:rsidP="005A37FD">
      <w:pPr>
        <w:tabs>
          <w:tab w:val="left" w:pos="0"/>
          <w:tab w:val="left" w:pos="9494"/>
        </w:tabs>
        <w:spacing w:after="0" w:line="240" w:lineRule="auto"/>
        <w:ind w:right="-4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Модуль </w:t>
      </w:r>
      <w:r w:rsidR="00865B3B">
        <w:rPr>
          <w:rFonts w:ascii="Times New Roman" w:eastAsia="Calibri" w:hAnsi="Times New Roman" w:cs="Times New Roman"/>
          <w:sz w:val="28"/>
          <w:szCs w:val="28"/>
          <w:lang w:val="ru-RU"/>
        </w:rPr>
        <w:t>«Культура танца</w:t>
      </w:r>
      <w:r w:rsidR="005A37FD" w:rsidRPr="005A37F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</w:t>
      </w:r>
      <w:r w:rsidR="005A37FD"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является составной частью предмета «Физическая культура», ведется как самостоятельный предмет и обеспечивает обязательный третий час физической культуры для учащихся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5-8</w:t>
      </w:r>
      <w:r w:rsidR="00865B3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классов </w:t>
      </w:r>
      <w:r w:rsidR="005A37FD"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МАОУ лицея №1.</w:t>
      </w:r>
    </w:p>
    <w:p w:rsidR="005A37FD" w:rsidRPr="005A37FD" w:rsidRDefault="005A37FD" w:rsidP="005A37FD">
      <w:pPr>
        <w:tabs>
          <w:tab w:val="left" w:pos="0"/>
          <w:tab w:val="left" w:pos="9494"/>
        </w:tabs>
        <w:spacing w:after="0" w:line="240" w:lineRule="auto"/>
        <w:ind w:right="-4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Выбор модуля </w:t>
      </w:r>
      <w:r w:rsidR="007A09BB">
        <w:rPr>
          <w:rFonts w:ascii="Times New Roman" w:eastAsia="Calibri" w:hAnsi="Times New Roman" w:cs="Times New Roman"/>
          <w:sz w:val="28"/>
          <w:szCs w:val="28"/>
          <w:lang w:val="ru-RU"/>
        </w:rPr>
        <w:t>«Культура танца</w:t>
      </w:r>
      <w:r w:rsidRPr="005A37FD">
        <w:rPr>
          <w:rFonts w:ascii="Times New Roman" w:eastAsia="Calibri" w:hAnsi="Times New Roman" w:cs="Times New Roman"/>
          <w:sz w:val="28"/>
          <w:szCs w:val="28"/>
          <w:lang w:val="ru-RU"/>
        </w:rPr>
        <w:t>» обусловлен следующими причинами.</w:t>
      </w:r>
    </w:p>
    <w:p w:rsidR="005A37FD" w:rsidRPr="005A37FD" w:rsidRDefault="005A37FD" w:rsidP="005A37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A37FD">
        <w:rPr>
          <w:rFonts w:ascii="Times New Roman" w:eastAsia="Calibri" w:hAnsi="Times New Roman" w:cs="Times New Roman"/>
          <w:sz w:val="28"/>
          <w:szCs w:val="28"/>
          <w:lang w:val="ru-RU"/>
        </w:rPr>
        <w:t>При организации учебного процесса  на основе изучения индивидуально-психологических особенностей личности учащихся именно хореографическое искусство успешнее всего реализует развитие зрительных, слуховых и двигательных форм чувственного и эмоционального восприятия мира, снимает умственное утомление и дает дополнительный импульс для мыслительной деятельности.</w:t>
      </w:r>
    </w:p>
    <w:p w:rsidR="00010563" w:rsidRPr="005A37FD" w:rsidRDefault="007A09BB" w:rsidP="005A37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010563" w:rsidRPr="005A37FD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Занятия танцевальным</w:t>
      </w:r>
      <w:r w:rsidR="005A37FD"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искусством способствует эстетическому воспитанию, привлечению наибольшего количества детей к художественному образованию, а также обеспечивает физическую нагрузку учащихся.</w:t>
      </w:r>
    </w:p>
    <w:p w:rsidR="00010563" w:rsidRPr="003A2714" w:rsidRDefault="006C000A" w:rsidP="005A37FD">
      <w:pPr>
        <w:spacing w:after="0" w:line="264" w:lineRule="auto"/>
        <w:jc w:val="both"/>
        <w:rPr>
          <w:lang w:val="ru-RU"/>
        </w:rPr>
      </w:pPr>
      <w:bookmarkStart w:id="2" w:name="block-24388660"/>
      <w:bookmarkEnd w:id="0"/>
      <w:r w:rsidRPr="003A271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10563" w:rsidRPr="003A2714" w:rsidRDefault="00010563">
      <w:pPr>
        <w:spacing w:after="0" w:line="264" w:lineRule="auto"/>
        <w:ind w:left="120"/>
        <w:jc w:val="both"/>
        <w:rPr>
          <w:lang w:val="ru-RU"/>
        </w:rPr>
      </w:pPr>
    </w:p>
    <w:p w:rsidR="00010563" w:rsidRPr="003A2714" w:rsidRDefault="006C000A">
      <w:pPr>
        <w:spacing w:after="0" w:line="264" w:lineRule="auto"/>
        <w:ind w:left="120"/>
        <w:jc w:val="both"/>
        <w:rPr>
          <w:lang w:val="ru-RU"/>
        </w:rPr>
      </w:pPr>
      <w:bookmarkStart w:id="3" w:name="_Toc137567697"/>
      <w:bookmarkEnd w:id="3"/>
      <w:r w:rsidRPr="003A271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57DCD" w:rsidRPr="0018002F" w:rsidRDefault="00457DCD" w:rsidP="00457DCD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b/>
          <w:i/>
          <w:sz w:val="28"/>
          <w:lang w:val="ru-RU"/>
        </w:rPr>
        <w:t xml:space="preserve">Знания </w:t>
      </w:r>
      <w:r w:rsidR="0018002F" w:rsidRPr="0018002F">
        <w:rPr>
          <w:rFonts w:ascii="Times New Roman" w:hAnsi="Times New Roman"/>
          <w:b/>
          <w:i/>
          <w:sz w:val="28"/>
          <w:lang w:val="ru-RU"/>
        </w:rPr>
        <w:t xml:space="preserve">по </w:t>
      </w:r>
      <w:r w:rsidRPr="0018002F">
        <w:rPr>
          <w:rFonts w:ascii="Times New Roman" w:hAnsi="Times New Roman"/>
          <w:b/>
          <w:i/>
          <w:sz w:val="28"/>
          <w:lang w:val="ru-RU"/>
        </w:rPr>
        <w:t>культуре</w:t>
      </w:r>
      <w:r w:rsidR="0018002F" w:rsidRPr="0018002F">
        <w:rPr>
          <w:rFonts w:ascii="Times New Roman" w:hAnsi="Times New Roman"/>
          <w:b/>
          <w:i/>
          <w:sz w:val="28"/>
          <w:lang w:val="ru-RU"/>
        </w:rPr>
        <w:t xml:space="preserve"> танца</w:t>
      </w:r>
      <w:r w:rsidRPr="0018002F">
        <w:rPr>
          <w:rFonts w:ascii="Times New Roman" w:hAnsi="Times New Roman"/>
          <w:b/>
          <w:i/>
          <w:sz w:val="28"/>
          <w:lang w:val="ru-RU"/>
        </w:rPr>
        <w:t>.</w:t>
      </w:r>
    </w:p>
    <w:p w:rsidR="00457DCD" w:rsidRPr="0018002F" w:rsidRDefault="0018002F" w:rsidP="0018002F">
      <w:pPr>
        <w:spacing w:after="0" w:line="264" w:lineRule="auto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К</w:t>
      </w:r>
      <w:r w:rsidR="00457DCD" w:rsidRPr="0018002F">
        <w:rPr>
          <w:rFonts w:ascii="Times New Roman" w:hAnsi="Times New Roman"/>
          <w:sz w:val="28"/>
          <w:lang w:val="ru-RU"/>
        </w:rPr>
        <w:t>ультура</w:t>
      </w:r>
      <w:r w:rsidRPr="0018002F">
        <w:rPr>
          <w:rFonts w:ascii="Times New Roman" w:hAnsi="Times New Roman"/>
          <w:sz w:val="28"/>
          <w:lang w:val="ru-RU"/>
        </w:rPr>
        <w:t xml:space="preserve"> танца</w:t>
      </w:r>
      <w:r w:rsidR="00457DCD" w:rsidRPr="0018002F">
        <w:rPr>
          <w:rFonts w:ascii="Times New Roman" w:hAnsi="Times New Roman"/>
          <w:sz w:val="28"/>
          <w:lang w:val="ru-RU"/>
        </w:rPr>
        <w:t xml:space="preserve"> на уровне основного общего образования: задачи, содержание и формы организации занятий. Система дополнительного обучения</w:t>
      </w:r>
      <w:r w:rsidRPr="0018002F">
        <w:rPr>
          <w:rFonts w:ascii="Times New Roman" w:hAnsi="Times New Roman"/>
          <w:sz w:val="28"/>
          <w:lang w:val="ru-RU"/>
        </w:rPr>
        <w:t xml:space="preserve"> хореографии</w:t>
      </w:r>
      <w:r w:rsidR="00457DCD" w:rsidRPr="0018002F">
        <w:rPr>
          <w:rFonts w:ascii="Times New Roman" w:hAnsi="Times New Roman"/>
          <w:sz w:val="28"/>
          <w:lang w:val="ru-RU"/>
        </w:rPr>
        <w:t xml:space="preserve">, организация </w:t>
      </w:r>
      <w:r w:rsidRPr="0018002F">
        <w:rPr>
          <w:rFonts w:ascii="Times New Roman" w:hAnsi="Times New Roman"/>
          <w:sz w:val="28"/>
          <w:lang w:val="ru-RU"/>
        </w:rPr>
        <w:t xml:space="preserve">творческой </w:t>
      </w:r>
      <w:r w:rsidR="00457DCD" w:rsidRPr="0018002F">
        <w:rPr>
          <w:rFonts w:ascii="Times New Roman" w:hAnsi="Times New Roman"/>
          <w:sz w:val="28"/>
          <w:lang w:val="ru-RU"/>
        </w:rPr>
        <w:t>работы в общеобразовательной организации.</w:t>
      </w:r>
    </w:p>
    <w:p w:rsidR="00457DCD" w:rsidRPr="0018002F" w:rsidRDefault="0018002F" w:rsidP="00457DCD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К</w:t>
      </w:r>
      <w:r w:rsidR="00457DCD" w:rsidRPr="0018002F">
        <w:rPr>
          <w:rFonts w:ascii="Times New Roman" w:hAnsi="Times New Roman"/>
          <w:sz w:val="28"/>
          <w:lang w:val="ru-RU"/>
        </w:rPr>
        <w:t>ультура</w:t>
      </w:r>
      <w:r w:rsidRPr="0018002F">
        <w:rPr>
          <w:rFonts w:ascii="Times New Roman" w:hAnsi="Times New Roman"/>
          <w:sz w:val="28"/>
          <w:lang w:val="ru-RU"/>
        </w:rPr>
        <w:t xml:space="preserve"> танца</w:t>
      </w:r>
      <w:r w:rsidR="00457DCD" w:rsidRPr="0018002F">
        <w:rPr>
          <w:rFonts w:ascii="Times New Roman" w:hAnsi="Times New Roman"/>
          <w:sz w:val="28"/>
          <w:lang w:val="ru-RU"/>
        </w:rPr>
        <w:t xml:space="preserve"> и здоровый образ жизни: характеристика основных форм занятий</w:t>
      </w:r>
      <w:r w:rsidRPr="0018002F">
        <w:rPr>
          <w:rFonts w:ascii="Times New Roman" w:hAnsi="Times New Roman"/>
          <w:sz w:val="28"/>
          <w:lang w:val="ru-RU"/>
        </w:rPr>
        <w:t xml:space="preserve"> танцами</w:t>
      </w:r>
      <w:r w:rsidR="00457DCD" w:rsidRPr="0018002F">
        <w:rPr>
          <w:rFonts w:ascii="Times New Roman" w:hAnsi="Times New Roman"/>
          <w:sz w:val="28"/>
          <w:lang w:val="ru-RU"/>
        </w:rPr>
        <w:t>, их связь с укреплением здоровья, организацией отдыха и досуга.</w:t>
      </w:r>
    </w:p>
    <w:p w:rsidR="0018002F" w:rsidRPr="0018002F" w:rsidRDefault="00457DCD" w:rsidP="00457DCD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Исторические сведения</w:t>
      </w:r>
      <w:r w:rsidR="0018002F" w:rsidRPr="0018002F">
        <w:rPr>
          <w:rFonts w:ascii="Times New Roman" w:hAnsi="Times New Roman"/>
          <w:sz w:val="28"/>
          <w:lang w:val="ru-RU"/>
        </w:rPr>
        <w:t xml:space="preserve"> по истории танцев и их происхождения</w:t>
      </w:r>
      <w:r w:rsidRPr="0018002F">
        <w:rPr>
          <w:rFonts w:ascii="Times New Roman" w:hAnsi="Times New Roman"/>
          <w:sz w:val="28"/>
          <w:lang w:val="ru-RU"/>
        </w:rPr>
        <w:t>, характ</w:t>
      </w:r>
      <w:r w:rsidR="0018002F" w:rsidRPr="0018002F">
        <w:rPr>
          <w:rFonts w:ascii="Times New Roman" w:hAnsi="Times New Roman"/>
          <w:sz w:val="28"/>
          <w:lang w:val="ru-RU"/>
        </w:rPr>
        <w:t>еристика их содержания и правил их исполнения</w:t>
      </w:r>
      <w:r w:rsidRPr="0018002F">
        <w:rPr>
          <w:rFonts w:ascii="Times New Roman" w:hAnsi="Times New Roman"/>
          <w:sz w:val="28"/>
          <w:lang w:val="ru-RU"/>
        </w:rPr>
        <w:t xml:space="preserve">. </w:t>
      </w:r>
    </w:p>
    <w:p w:rsidR="00457DCD" w:rsidRPr="0018002F" w:rsidRDefault="00457DCD" w:rsidP="00457DCD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b/>
          <w:i/>
          <w:sz w:val="28"/>
          <w:lang w:val="ru-RU"/>
        </w:rPr>
        <w:t>Способы самостоятельной деятельности.</w:t>
      </w:r>
    </w:p>
    <w:p w:rsidR="00457DCD" w:rsidRPr="0018002F" w:rsidRDefault="00457DCD" w:rsidP="00457DCD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Режим дня и его значение для обучающихся, связь с умственной 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457DCD" w:rsidRPr="0018002F" w:rsidRDefault="00457DCD" w:rsidP="00457DCD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Физическое</w:t>
      </w:r>
      <w:r w:rsidR="0018002F" w:rsidRPr="0018002F">
        <w:rPr>
          <w:rFonts w:ascii="Times New Roman" w:hAnsi="Times New Roman"/>
          <w:sz w:val="28"/>
          <w:lang w:val="ru-RU"/>
        </w:rPr>
        <w:t xml:space="preserve"> и творческое</w:t>
      </w:r>
      <w:r w:rsidRPr="0018002F">
        <w:rPr>
          <w:rFonts w:ascii="Times New Roman" w:hAnsi="Times New Roman"/>
          <w:sz w:val="28"/>
          <w:lang w:val="ru-RU"/>
        </w:rPr>
        <w:t xml:space="preserve"> развитие человека, его показатели и способы измерения. Осанка как показатель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</w:t>
      </w:r>
      <w:r w:rsidR="0018002F" w:rsidRPr="0018002F">
        <w:rPr>
          <w:rFonts w:ascii="Times New Roman" w:hAnsi="Times New Roman"/>
          <w:sz w:val="28"/>
          <w:lang w:val="ru-RU"/>
        </w:rPr>
        <w:t xml:space="preserve">танцевальных </w:t>
      </w:r>
      <w:r w:rsidRPr="0018002F">
        <w:rPr>
          <w:rFonts w:ascii="Times New Roman" w:hAnsi="Times New Roman"/>
          <w:sz w:val="28"/>
          <w:lang w:val="ru-RU"/>
        </w:rPr>
        <w:t>упражнений с коррекционной направленностью и правил их самостоятельного проведения.</w:t>
      </w:r>
    </w:p>
    <w:p w:rsidR="00457DCD" w:rsidRPr="007D4E89" w:rsidRDefault="00457DCD" w:rsidP="00457DCD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 xml:space="preserve">Проведение самостоятельных занятий </w:t>
      </w:r>
      <w:r w:rsidR="0018002F" w:rsidRPr="007D4E89">
        <w:rPr>
          <w:rFonts w:ascii="Times New Roman" w:hAnsi="Times New Roman"/>
          <w:sz w:val="28"/>
          <w:lang w:val="ru-RU"/>
        </w:rPr>
        <w:t>танцами как индивидуально, так и в группах</w:t>
      </w:r>
      <w:r w:rsidRPr="007D4E89">
        <w:rPr>
          <w:rFonts w:ascii="Times New Roman" w:hAnsi="Times New Roman"/>
          <w:sz w:val="28"/>
          <w:lang w:val="ru-RU"/>
        </w:rPr>
        <w:t>, подготовка мест занятий, выбор одежды и обуви</w:t>
      </w:r>
      <w:r w:rsidR="0018002F" w:rsidRPr="007D4E89">
        <w:rPr>
          <w:rFonts w:ascii="Times New Roman" w:hAnsi="Times New Roman"/>
          <w:sz w:val="28"/>
          <w:lang w:val="ru-RU"/>
        </w:rPr>
        <w:t>, подбор музыки</w:t>
      </w:r>
      <w:r w:rsidRPr="007D4E89">
        <w:rPr>
          <w:rFonts w:ascii="Times New Roman" w:hAnsi="Times New Roman"/>
          <w:sz w:val="28"/>
          <w:lang w:val="ru-RU"/>
        </w:rPr>
        <w:t>, предупреждение травматизма.</w:t>
      </w:r>
    </w:p>
    <w:p w:rsidR="00457DCD" w:rsidRPr="007D4E89" w:rsidRDefault="00457DCD" w:rsidP="00457DCD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 xml:space="preserve">Оценивание состояния организма в покое и </w:t>
      </w:r>
      <w:r w:rsidR="007D4E89" w:rsidRPr="007D4E89">
        <w:rPr>
          <w:rFonts w:ascii="Times New Roman" w:hAnsi="Times New Roman"/>
          <w:sz w:val="28"/>
          <w:lang w:val="ru-RU"/>
        </w:rPr>
        <w:t>после занятия</w:t>
      </w:r>
      <w:r w:rsidR="0018002F" w:rsidRPr="007D4E89">
        <w:rPr>
          <w:rFonts w:ascii="Times New Roman" w:hAnsi="Times New Roman"/>
          <w:sz w:val="28"/>
          <w:lang w:val="ru-RU"/>
        </w:rPr>
        <w:t xml:space="preserve"> танцами</w:t>
      </w:r>
      <w:r w:rsidRPr="007D4E89">
        <w:rPr>
          <w:rFonts w:ascii="Times New Roman" w:hAnsi="Times New Roman"/>
          <w:sz w:val="28"/>
          <w:lang w:val="ru-RU"/>
        </w:rPr>
        <w:t xml:space="preserve"> в процессе самостоятельных занятий.</w:t>
      </w:r>
    </w:p>
    <w:p w:rsidR="00457DCD" w:rsidRPr="007D4E89" w:rsidRDefault="007D4E89" w:rsidP="00457DCD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 xml:space="preserve">Составление различных комбинаций и </w:t>
      </w:r>
      <w:proofErr w:type="spellStart"/>
      <w:r w:rsidRPr="007D4E89">
        <w:rPr>
          <w:rFonts w:ascii="Times New Roman" w:hAnsi="Times New Roman"/>
          <w:sz w:val="28"/>
          <w:lang w:val="ru-RU"/>
        </w:rPr>
        <w:t>флешмобов</w:t>
      </w:r>
      <w:proofErr w:type="spellEnd"/>
      <w:r w:rsidR="00457DCD" w:rsidRPr="007D4E89">
        <w:rPr>
          <w:rFonts w:ascii="Times New Roman" w:hAnsi="Times New Roman"/>
          <w:sz w:val="28"/>
          <w:lang w:val="ru-RU"/>
        </w:rPr>
        <w:t>.</w:t>
      </w:r>
    </w:p>
    <w:p w:rsidR="00457DCD" w:rsidRPr="007D4E89" w:rsidRDefault="007D4E89" w:rsidP="00457DCD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b/>
          <w:i/>
          <w:sz w:val="28"/>
          <w:lang w:val="ru-RU"/>
        </w:rPr>
        <w:t xml:space="preserve">Танцевальное </w:t>
      </w:r>
      <w:r w:rsidR="00457DCD" w:rsidRPr="007D4E89">
        <w:rPr>
          <w:rFonts w:ascii="Times New Roman" w:hAnsi="Times New Roman"/>
          <w:b/>
          <w:i/>
          <w:sz w:val="28"/>
          <w:lang w:val="ru-RU"/>
        </w:rPr>
        <w:t>совершенствование.</w:t>
      </w:r>
    </w:p>
    <w:p w:rsidR="00457DCD" w:rsidRPr="00457DCD" w:rsidRDefault="007D4E89" w:rsidP="00457DCD">
      <w:pPr>
        <w:spacing w:after="0" w:line="264" w:lineRule="auto"/>
        <w:ind w:firstLine="600"/>
        <w:jc w:val="both"/>
        <w:rPr>
          <w:color w:val="FF0000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 xml:space="preserve">Творческая </w:t>
      </w:r>
      <w:r w:rsidR="00457DCD" w:rsidRPr="007D4E89">
        <w:rPr>
          <w:rFonts w:ascii="Times New Roman" w:hAnsi="Times New Roman"/>
          <w:i/>
          <w:sz w:val="28"/>
          <w:lang w:val="ru-RU"/>
        </w:rPr>
        <w:t>деятельность</w:t>
      </w:r>
      <w:r w:rsidR="00457DCD" w:rsidRPr="00457DCD">
        <w:rPr>
          <w:rFonts w:ascii="Times New Roman" w:hAnsi="Times New Roman"/>
          <w:i/>
          <w:color w:val="FF0000"/>
          <w:sz w:val="28"/>
          <w:lang w:val="ru-RU"/>
        </w:rPr>
        <w:t>.</w:t>
      </w:r>
    </w:p>
    <w:p w:rsidR="00457DCD" w:rsidRPr="007D4E89" w:rsidRDefault="00457DCD" w:rsidP="00457DCD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 xml:space="preserve">Роль и значение </w:t>
      </w:r>
      <w:r w:rsidR="007D4E89" w:rsidRPr="007D4E89">
        <w:rPr>
          <w:rFonts w:ascii="Times New Roman" w:hAnsi="Times New Roman"/>
          <w:sz w:val="28"/>
          <w:lang w:val="ru-RU"/>
        </w:rPr>
        <w:t xml:space="preserve">танцев </w:t>
      </w:r>
      <w:r w:rsidRPr="007D4E89">
        <w:rPr>
          <w:rFonts w:ascii="Times New Roman" w:hAnsi="Times New Roman"/>
          <w:sz w:val="28"/>
          <w:lang w:val="ru-RU"/>
        </w:rPr>
        <w:t>в здоровом образе жизни современного человека.</w:t>
      </w:r>
      <w:r w:rsidR="007D4E89" w:rsidRPr="007D4E89">
        <w:rPr>
          <w:rFonts w:ascii="Times New Roman" w:hAnsi="Times New Roman"/>
          <w:sz w:val="28"/>
          <w:lang w:val="ru-RU"/>
        </w:rPr>
        <w:t xml:space="preserve"> Регулярность занятий</w:t>
      </w:r>
      <w:r w:rsidRPr="007D4E89">
        <w:rPr>
          <w:rFonts w:ascii="Times New Roman" w:hAnsi="Times New Roman"/>
          <w:sz w:val="28"/>
          <w:lang w:val="ru-RU"/>
        </w:rPr>
        <w:t>. Упражнения на развитие гибкости и подвижности суставов, развитие координации; формирование телосложения.</w:t>
      </w:r>
      <w:r w:rsidR="007D4E89" w:rsidRPr="007D4E89">
        <w:rPr>
          <w:rFonts w:ascii="Times New Roman" w:hAnsi="Times New Roman"/>
          <w:sz w:val="28"/>
          <w:lang w:val="ru-RU"/>
        </w:rPr>
        <w:t xml:space="preserve"> Соотношение музыки и танца. Ритмичности.</w:t>
      </w:r>
    </w:p>
    <w:p w:rsidR="00457DCD" w:rsidRPr="00457DCD" w:rsidRDefault="007D4E89" w:rsidP="00457DCD">
      <w:pPr>
        <w:spacing w:after="0" w:line="264" w:lineRule="auto"/>
        <w:ind w:firstLine="600"/>
        <w:jc w:val="both"/>
        <w:rPr>
          <w:color w:val="FF0000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 xml:space="preserve">Танцевальная </w:t>
      </w:r>
      <w:r w:rsidR="00457DCD" w:rsidRPr="007D4E89">
        <w:rPr>
          <w:rFonts w:ascii="Times New Roman" w:hAnsi="Times New Roman"/>
          <w:i/>
          <w:sz w:val="28"/>
          <w:lang w:val="ru-RU"/>
        </w:rPr>
        <w:t>деятельность</w:t>
      </w:r>
      <w:r w:rsidR="00457DCD" w:rsidRPr="00457DCD">
        <w:rPr>
          <w:rFonts w:ascii="Times New Roman" w:hAnsi="Times New Roman"/>
          <w:i/>
          <w:color w:val="FF0000"/>
          <w:sz w:val="28"/>
          <w:lang w:val="ru-RU"/>
        </w:rPr>
        <w:t>.</w:t>
      </w:r>
    </w:p>
    <w:p w:rsidR="00457DCD" w:rsidRPr="007D4E89" w:rsidRDefault="00457DCD" w:rsidP="00457DCD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 xml:space="preserve">Роль и значение </w:t>
      </w:r>
      <w:r w:rsidR="007D4E89" w:rsidRPr="007D4E89">
        <w:rPr>
          <w:rFonts w:ascii="Times New Roman" w:hAnsi="Times New Roman"/>
          <w:sz w:val="28"/>
          <w:lang w:val="ru-RU"/>
        </w:rPr>
        <w:t xml:space="preserve">танцев </w:t>
      </w:r>
      <w:r w:rsidRPr="007D4E89">
        <w:rPr>
          <w:rFonts w:ascii="Times New Roman" w:hAnsi="Times New Roman"/>
          <w:sz w:val="28"/>
          <w:lang w:val="ru-RU"/>
        </w:rPr>
        <w:t>в</w:t>
      </w:r>
      <w:r w:rsidR="007D4E89" w:rsidRPr="007D4E89">
        <w:rPr>
          <w:rFonts w:ascii="Times New Roman" w:hAnsi="Times New Roman"/>
          <w:sz w:val="28"/>
          <w:lang w:val="ru-RU"/>
        </w:rPr>
        <w:t xml:space="preserve"> творчестве и</w:t>
      </w:r>
      <w:r w:rsidRPr="007D4E89">
        <w:rPr>
          <w:rFonts w:ascii="Times New Roman" w:hAnsi="Times New Roman"/>
          <w:sz w:val="28"/>
          <w:lang w:val="ru-RU"/>
        </w:rPr>
        <w:t xml:space="preserve"> здоровом образе жизни современного человека.</w:t>
      </w:r>
    </w:p>
    <w:p w:rsidR="007D4E89" w:rsidRPr="007D4E89" w:rsidRDefault="007D4E89" w:rsidP="00457DCD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Раздел «Историко-бытовые танцы»</w:t>
      </w:r>
    </w:p>
    <w:p w:rsidR="007D4E89" w:rsidRPr="007D4E89" w:rsidRDefault="007D4E89" w:rsidP="00457DCD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lastRenderedPageBreak/>
        <w:t>Позы, шаги, галопы, положение в паре.</w:t>
      </w:r>
    </w:p>
    <w:p w:rsidR="003B7339" w:rsidRDefault="003B7339" w:rsidP="00457DCD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3B7339">
        <w:rPr>
          <w:rFonts w:ascii="Times New Roman" w:hAnsi="Times New Roman"/>
          <w:sz w:val="28"/>
          <w:lang w:val="ru-RU"/>
        </w:rPr>
        <w:t>Раздел «Европейские танцы»</w:t>
      </w:r>
    </w:p>
    <w:p w:rsidR="003B7339" w:rsidRPr="003B7339" w:rsidRDefault="003B7339" w:rsidP="00457DCD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Положение в паре, ритмичность, плавность в соответствии с исполняемым танцем.</w:t>
      </w:r>
    </w:p>
    <w:p w:rsidR="003B7339" w:rsidRPr="003B7339" w:rsidRDefault="003B7339" w:rsidP="00457DCD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3B7339">
        <w:rPr>
          <w:rFonts w:ascii="Times New Roman" w:hAnsi="Times New Roman"/>
          <w:sz w:val="28"/>
          <w:lang w:val="ru-RU"/>
        </w:rPr>
        <w:t>Раздел «Латиноамериканские танцы»</w:t>
      </w:r>
    </w:p>
    <w:p w:rsidR="00457DCD" w:rsidRPr="003B7339" w:rsidRDefault="003B7339" w:rsidP="00457DCD">
      <w:pPr>
        <w:spacing w:after="0" w:line="240" w:lineRule="auto"/>
        <w:ind w:left="116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B7339">
        <w:rPr>
          <w:rFonts w:ascii="Times New Roman" w:hAnsi="Times New Roman"/>
          <w:sz w:val="28"/>
          <w:lang w:val="ru-RU"/>
        </w:rPr>
        <w:t xml:space="preserve">Пружинящие движения в самбе, движение бедром в ча-ча-ча и </w:t>
      </w:r>
      <w:proofErr w:type="spellStart"/>
      <w:r w:rsidRPr="003B7339">
        <w:rPr>
          <w:rFonts w:ascii="Times New Roman" w:hAnsi="Times New Roman"/>
          <w:sz w:val="28"/>
          <w:lang w:val="ru-RU"/>
        </w:rPr>
        <w:t>меренго</w:t>
      </w:r>
      <w:proofErr w:type="spellEnd"/>
      <w:r w:rsidRPr="003B7339">
        <w:rPr>
          <w:rFonts w:ascii="Times New Roman" w:hAnsi="Times New Roman"/>
          <w:sz w:val="28"/>
          <w:lang w:val="ru-RU"/>
        </w:rPr>
        <w:t>, четкость исполнения шагов.</w:t>
      </w:r>
    </w:p>
    <w:p w:rsidR="00457DCD" w:rsidRPr="00CD7229" w:rsidRDefault="00457DCD" w:rsidP="00457DC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CD722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Общая характеристика</w:t>
      </w:r>
      <w:r w:rsidR="003B733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программы«Культура</w:t>
      </w:r>
      <w:r w:rsidRPr="00CD722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танца»</w:t>
      </w:r>
    </w:p>
    <w:p w:rsidR="00457DCD" w:rsidRPr="00CD7229" w:rsidRDefault="00457DCD" w:rsidP="003B7339">
      <w:pPr>
        <w:spacing w:after="0" w:line="240" w:lineRule="auto"/>
        <w:ind w:right="10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D72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Цель данной программы заключается в содействии воспитанию разносторонней эстетически и физически развитой личности, вовлеченной в широкий культурный контекст и активно участвующей в социокультурных процессах, в выявлении и развитии творческих способностей ребенка средствами хореографического искусства и обеспечении основы для формирования социально - адаптированной, интеллектуально и </w:t>
      </w:r>
      <w:r w:rsidR="003B7339">
        <w:rPr>
          <w:rFonts w:ascii="Times New Roman" w:eastAsia="Times New Roman" w:hAnsi="Times New Roman" w:cs="Times New Roman"/>
          <w:sz w:val="28"/>
          <w:szCs w:val="28"/>
          <w:lang w:val="ru-RU"/>
        </w:rPr>
        <w:t>духовно реализованной личности.</w:t>
      </w:r>
    </w:p>
    <w:p w:rsidR="00457DCD" w:rsidRPr="00CD7229" w:rsidRDefault="00457DCD" w:rsidP="00457DCD">
      <w:pPr>
        <w:spacing w:after="0" w:line="240" w:lineRule="auto"/>
        <w:ind w:left="360" w:right="-37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D7229">
        <w:rPr>
          <w:rFonts w:ascii="Times New Roman" w:eastAsia="Times New Roman" w:hAnsi="Times New Roman" w:cs="Times New Roman"/>
          <w:sz w:val="28"/>
          <w:szCs w:val="28"/>
        </w:rPr>
        <w:t>Задачи</w:t>
      </w:r>
      <w:proofErr w:type="spellEnd"/>
      <w:r w:rsidR="003B7339">
        <w:rPr>
          <w:rFonts w:ascii="Times New Roman" w:eastAsia="Times New Roman" w:hAnsi="Times New Roman" w:cs="Times New Roman"/>
          <w:sz w:val="28"/>
          <w:szCs w:val="28"/>
          <w:lang w:val="ru-RU"/>
        </w:rPr>
        <w:t>уроков</w:t>
      </w:r>
      <w:r w:rsidRPr="00CD72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«Культура танца»</w:t>
      </w:r>
      <w:r w:rsidRPr="00CD722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57DCD" w:rsidRPr="00CD7229" w:rsidRDefault="00457DCD" w:rsidP="00457DCD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86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229">
        <w:rPr>
          <w:rFonts w:ascii="Times New Roman" w:eastAsia="Times New Roman" w:hAnsi="Times New Roman" w:cs="Times New Roman"/>
          <w:sz w:val="28"/>
          <w:szCs w:val="28"/>
        </w:rPr>
        <w:t>эстетическое и физическое воспитание детей средствами хореографического искусства;</w:t>
      </w:r>
    </w:p>
    <w:p w:rsidR="00457DCD" w:rsidRPr="00CD7229" w:rsidRDefault="00457DCD" w:rsidP="00457DCD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84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229">
        <w:rPr>
          <w:rFonts w:ascii="Times New Roman" w:eastAsia="Times New Roman" w:hAnsi="Times New Roman" w:cs="Times New Roman"/>
          <w:sz w:val="28"/>
          <w:szCs w:val="28"/>
        </w:rPr>
        <w:t>обеспечение развития творческих способностей подрастающего поколения в области хореографического искусства;</w:t>
      </w:r>
    </w:p>
    <w:p w:rsidR="00457DCD" w:rsidRPr="00CD7229" w:rsidRDefault="00457DCD" w:rsidP="00457DCD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60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229">
        <w:rPr>
          <w:rFonts w:ascii="Times New Roman" w:eastAsia="Times New Roman" w:hAnsi="Times New Roman" w:cs="Times New Roman"/>
          <w:sz w:val="28"/>
          <w:szCs w:val="28"/>
        </w:rPr>
        <w:t>формирование устойчивого интереса к творческой деятельности в области хореографии;</w:t>
      </w:r>
    </w:p>
    <w:p w:rsidR="00457DCD" w:rsidRPr="00CD7229" w:rsidRDefault="00457DCD" w:rsidP="00457DCD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74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229">
        <w:rPr>
          <w:rFonts w:ascii="Times New Roman" w:eastAsia="Times New Roman" w:hAnsi="Times New Roman" w:cs="Times New Roman"/>
          <w:sz w:val="28"/>
          <w:szCs w:val="28"/>
        </w:rPr>
        <w:t>привлечение наибольшего количества детей к художественному образованию в области хореографии;</w:t>
      </w:r>
    </w:p>
    <w:p w:rsidR="00457DCD" w:rsidRPr="00CD7229" w:rsidRDefault="00457DCD" w:rsidP="00457DCD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229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общих историко-теоретических знаний о хореографическом и музыкальном искусстве;</w:t>
      </w:r>
    </w:p>
    <w:p w:rsidR="00457DCD" w:rsidRPr="00CD7229" w:rsidRDefault="00457DCD" w:rsidP="00457DCD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14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229">
        <w:rPr>
          <w:rFonts w:ascii="Times New Roman" w:eastAsia="Times New Roman" w:hAnsi="Times New Roman" w:cs="Times New Roman"/>
          <w:sz w:val="28"/>
          <w:szCs w:val="28"/>
        </w:rPr>
        <w:t>приобретение детьми базовых художественно-творческих умений и навыков в искусстве историко-бытового и бального танца;</w:t>
      </w:r>
    </w:p>
    <w:p w:rsidR="00457DCD" w:rsidRPr="00CD7229" w:rsidRDefault="00457DCD" w:rsidP="00457DCD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20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229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эстетических взглядов, нравственных установок и потребности общения с духовными ценностями, произведениями искусства;</w:t>
      </w:r>
    </w:p>
    <w:p w:rsidR="00457DCD" w:rsidRPr="00CD7229" w:rsidRDefault="00457DCD" w:rsidP="00457DCD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66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229">
        <w:rPr>
          <w:rFonts w:ascii="Times New Roman" w:eastAsia="Times New Roman" w:hAnsi="Times New Roman" w:cs="Times New Roman"/>
          <w:sz w:val="28"/>
          <w:szCs w:val="28"/>
        </w:rPr>
        <w:t>воспитание активного зрителя, слушателя, участника творческой самодеятельности;</w:t>
      </w:r>
    </w:p>
    <w:p w:rsidR="00457DCD" w:rsidRPr="00CD7229" w:rsidRDefault="00457DCD" w:rsidP="00457DCD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66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229">
        <w:rPr>
          <w:rFonts w:ascii="Times New Roman" w:eastAsia="Times New Roman" w:hAnsi="Times New Roman" w:cs="Times New Roman"/>
          <w:sz w:val="28"/>
          <w:szCs w:val="28"/>
        </w:rPr>
        <w:t>развитие координационных навыков, умение взаимодействовать с партнером в танцевальной паре.</w:t>
      </w:r>
    </w:p>
    <w:p w:rsidR="00457DCD" w:rsidRPr="00CD7229" w:rsidRDefault="00457DCD" w:rsidP="00457DCD">
      <w:pPr>
        <w:tabs>
          <w:tab w:val="left" w:pos="455"/>
        </w:tabs>
        <w:spacing w:after="0" w:line="240" w:lineRule="auto"/>
        <w:ind w:righ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57DCD" w:rsidRPr="00457DCD" w:rsidRDefault="00457DCD" w:rsidP="00457DCD">
      <w:pPr>
        <w:spacing w:after="0"/>
        <w:rPr>
          <w:color w:val="FF0000"/>
          <w:lang w:val="ru-RU"/>
        </w:rPr>
      </w:pPr>
      <w:bookmarkStart w:id="4" w:name="_Toc137567698"/>
      <w:bookmarkEnd w:id="4"/>
    </w:p>
    <w:p w:rsidR="00457DCD" w:rsidRDefault="00457DCD" w:rsidP="00457DCD">
      <w:pPr>
        <w:spacing w:after="0"/>
        <w:ind w:left="120"/>
        <w:rPr>
          <w:color w:val="FF0000"/>
          <w:lang w:val="ru-RU"/>
        </w:rPr>
      </w:pPr>
    </w:p>
    <w:p w:rsidR="00BF5EF6" w:rsidRDefault="00BF5EF6" w:rsidP="00457DCD">
      <w:pPr>
        <w:spacing w:after="0"/>
        <w:ind w:left="120"/>
        <w:rPr>
          <w:color w:val="FF0000"/>
          <w:lang w:val="ru-RU"/>
        </w:rPr>
      </w:pPr>
    </w:p>
    <w:p w:rsidR="00BF5EF6" w:rsidRDefault="00BF5EF6" w:rsidP="00457DCD">
      <w:pPr>
        <w:spacing w:after="0"/>
        <w:ind w:left="120"/>
        <w:rPr>
          <w:color w:val="FF0000"/>
          <w:lang w:val="ru-RU"/>
        </w:rPr>
      </w:pPr>
    </w:p>
    <w:p w:rsidR="00BF5EF6" w:rsidRDefault="00BF5EF6" w:rsidP="00457DCD">
      <w:pPr>
        <w:spacing w:after="0"/>
        <w:ind w:left="120"/>
        <w:rPr>
          <w:color w:val="FF0000"/>
          <w:lang w:val="ru-RU"/>
        </w:rPr>
      </w:pPr>
    </w:p>
    <w:p w:rsidR="00BF5EF6" w:rsidRDefault="00BF5EF6" w:rsidP="00457DCD">
      <w:pPr>
        <w:spacing w:after="0"/>
        <w:ind w:left="120"/>
        <w:rPr>
          <w:color w:val="FF0000"/>
          <w:lang w:val="ru-RU"/>
        </w:rPr>
      </w:pPr>
    </w:p>
    <w:p w:rsidR="00BF5EF6" w:rsidRPr="00457DCD" w:rsidRDefault="00BF5EF6" w:rsidP="00457DCD">
      <w:pPr>
        <w:spacing w:after="0"/>
        <w:ind w:left="120"/>
        <w:rPr>
          <w:color w:val="FF0000"/>
          <w:lang w:val="ru-RU"/>
        </w:rPr>
      </w:pPr>
    </w:p>
    <w:p w:rsidR="003B7339" w:rsidRPr="00BF5EF6" w:rsidRDefault="00457DCD" w:rsidP="00BF5EF6">
      <w:pPr>
        <w:spacing w:after="0"/>
        <w:ind w:left="120"/>
        <w:rPr>
          <w:rFonts w:ascii="Times New Roman" w:hAnsi="Times New Roman"/>
          <w:b/>
          <w:sz w:val="28"/>
          <w:lang w:val="ru-RU"/>
        </w:rPr>
      </w:pPr>
      <w:r w:rsidRPr="003B7339">
        <w:rPr>
          <w:rFonts w:ascii="Times New Roman" w:hAnsi="Times New Roman"/>
          <w:b/>
          <w:sz w:val="28"/>
          <w:lang w:val="ru-RU"/>
        </w:rPr>
        <w:lastRenderedPageBreak/>
        <w:t>6 КЛАСС</w:t>
      </w:r>
    </w:p>
    <w:p w:rsidR="003B7339" w:rsidRPr="0018002F" w:rsidRDefault="003B7339" w:rsidP="003B7339">
      <w:pPr>
        <w:spacing w:after="0" w:line="264" w:lineRule="auto"/>
        <w:ind w:firstLine="600"/>
        <w:jc w:val="both"/>
        <w:rPr>
          <w:lang w:val="ru-RU"/>
        </w:rPr>
      </w:pPr>
      <w:bookmarkStart w:id="5" w:name="_Toc137567701"/>
      <w:bookmarkEnd w:id="5"/>
      <w:r w:rsidRPr="0018002F">
        <w:rPr>
          <w:rFonts w:ascii="Times New Roman" w:hAnsi="Times New Roman"/>
          <w:b/>
          <w:i/>
          <w:sz w:val="28"/>
          <w:lang w:val="ru-RU"/>
        </w:rPr>
        <w:t>Знания по культуре танца.</w:t>
      </w:r>
    </w:p>
    <w:p w:rsidR="003B7339" w:rsidRPr="0018002F" w:rsidRDefault="003B7339" w:rsidP="003B7339">
      <w:pPr>
        <w:spacing w:after="0" w:line="264" w:lineRule="auto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Культура танца на уровне основного общего образования: задачи, содержание и формы организации занятий. Система дополнительного обучения хореографии, организация творческой работы в общеобразовательной организации.</w:t>
      </w:r>
    </w:p>
    <w:p w:rsidR="003B7339" w:rsidRPr="0018002F" w:rsidRDefault="003B7339" w:rsidP="003B7339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Культура танца и здоровый образ жизни: характеристика основных форм занятий танцами, их связь с укреплением здоровья, организацией отдыха и досуга.</w:t>
      </w:r>
    </w:p>
    <w:p w:rsidR="003B7339" w:rsidRPr="0018002F" w:rsidRDefault="003B7339" w:rsidP="003B7339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 xml:space="preserve">Исторические сведения по истории танцев и их происхождения, характеристика их содержания и правил их исполнения. </w:t>
      </w:r>
    </w:p>
    <w:p w:rsidR="003B7339" w:rsidRPr="0018002F" w:rsidRDefault="003B7339" w:rsidP="003B7339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b/>
          <w:i/>
          <w:sz w:val="28"/>
          <w:lang w:val="ru-RU"/>
        </w:rPr>
        <w:t>Способы самостоятельной деятельности.</w:t>
      </w:r>
    </w:p>
    <w:p w:rsidR="003B7339" w:rsidRPr="0018002F" w:rsidRDefault="003B7339" w:rsidP="003B7339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Режим дня и его значение для обучающихся, связь с умственной 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3B7339" w:rsidRPr="0018002F" w:rsidRDefault="003B7339" w:rsidP="003B7339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Физическое и творческое развитие человека, его показатели и способы измерения. Осанка как показатель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танцевальных упражнений с коррекционной направленностью и правил их самостоятельного проведения.</w:t>
      </w:r>
    </w:p>
    <w:p w:rsidR="003B7339" w:rsidRPr="007D4E89" w:rsidRDefault="003B7339" w:rsidP="003B7339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Проведение самостоятельных занятий танцами как индивидуально, так и в группах, подготовка мест занятий, выбор одежды и обуви, подбор музыки, предупреждение травматизма.</w:t>
      </w:r>
    </w:p>
    <w:p w:rsidR="003B7339" w:rsidRPr="007D4E89" w:rsidRDefault="003B7339" w:rsidP="003B7339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Оценивание состояния организма в покое и после занятия танцами в процессе самостоятельных занятий.</w:t>
      </w:r>
    </w:p>
    <w:p w:rsidR="003B7339" w:rsidRPr="007D4E89" w:rsidRDefault="003B7339" w:rsidP="003B7339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 xml:space="preserve">Составление различных комбинаций и </w:t>
      </w:r>
      <w:proofErr w:type="spellStart"/>
      <w:r w:rsidRPr="007D4E89">
        <w:rPr>
          <w:rFonts w:ascii="Times New Roman" w:hAnsi="Times New Roman"/>
          <w:sz w:val="28"/>
          <w:lang w:val="ru-RU"/>
        </w:rPr>
        <w:t>флешмобов</w:t>
      </w:r>
      <w:proofErr w:type="spellEnd"/>
      <w:r w:rsidRPr="007D4E89">
        <w:rPr>
          <w:rFonts w:ascii="Times New Roman" w:hAnsi="Times New Roman"/>
          <w:sz w:val="28"/>
          <w:lang w:val="ru-RU"/>
        </w:rPr>
        <w:t>.</w:t>
      </w:r>
    </w:p>
    <w:p w:rsidR="003B7339" w:rsidRPr="007D4E89" w:rsidRDefault="003B7339" w:rsidP="003B7339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b/>
          <w:i/>
          <w:sz w:val="28"/>
          <w:lang w:val="ru-RU"/>
        </w:rPr>
        <w:t>Танцевальное совершенствование.</w:t>
      </w:r>
    </w:p>
    <w:p w:rsidR="003B7339" w:rsidRPr="00457DCD" w:rsidRDefault="003B7339" w:rsidP="003B7339">
      <w:pPr>
        <w:spacing w:after="0" w:line="264" w:lineRule="auto"/>
        <w:ind w:firstLine="600"/>
        <w:jc w:val="both"/>
        <w:rPr>
          <w:color w:val="FF0000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 xml:space="preserve">Творческая </w:t>
      </w:r>
      <w:r w:rsidRPr="007D4E89">
        <w:rPr>
          <w:rFonts w:ascii="Times New Roman" w:hAnsi="Times New Roman"/>
          <w:i/>
          <w:sz w:val="28"/>
          <w:lang w:val="ru-RU"/>
        </w:rPr>
        <w:t>деятельность</w:t>
      </w:r>
      <w:r w:rsidRPr="00457DCD">
        <w:rPr>
          <w:rFonts w:ascii="Times New Roman" w:hAnsi="Times New Roman"/>
          <w:i/>
          <w:color w:val="FF0000"/>
          <w:sz w:val="28"/>
          <w:lang w:val="ru-RU"/>
        </w:rPr>
        <w:t>.</w:t>
      </w:r>
    </w:p>
    <w:p w:rsidR="003B7339" w:rsidRPr="007D4E89" w:rsidRDefault="003B7339" w:rsidP="003B7339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Роль и значение танцев в здоровом образе жизни современного человека. Регулярность занятий. Упражнения на развитие гибкости и подвижности суставов, развитие координации; формирование телосложения. Соотношение музыки и танца. Ритмичности.</w:t>
      </w:r>
      <w:r w:rsidR="00BF5EF6">
        <w:rPr>
          <w:rFonts w:ascii="Times New Roman" w:hAnsi="Times New Roman"/>
          <w:sz w:val="28"/>
          <w:lang w:val="ru-RU"/>
        </w:rPr>
        <w:t xml:space="preserve"> Усложнение комбинаций.</w:t>
      </w:r>
    </w:p>
    <w:p w:rsidR="003B7339" w:rsidRPr="00457DCD" w:rsidRDefault="003B7339" w:rsidP="003B7339">
      <w:pPr>
        <w:spacing w:after="0" w:line="264" w:lineRule="auto"/>
        <w:ind w:firstLine="600"/>
        <w:jc w:val="both"/>
        <w:rPr>
          <w:color w:val="FF0000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 xml:space="preserve">Танцевальная </w:t>
      </w:r>
      <w:r w:rsidRPr="007D4E89">
        <w:rPr>
          <w:rFonts w:ascii="Times New Roman" w:hAnsi="Times New Roman"/>
          <w:i/>
          <w:sz w:val="28"/>
          <w:lang w:val="ru-RU"/>
        </w:rPr>
        <w:t>деятельность</w:t>
      </w:r>
      <w:r w:rsidRPr="00457DCD">
        <w:rPr>
          <w:rFonts w:ascii="Times New Roman" w:hAnsi="Times New Roman"/>
          <w:i/>
          <w:color w:val="FF0000"/>
          <w:sz w:val="28"/>
          <w:lang w:val="ru-RU"/>
        </w:rPr>
        <w:t>.</w:t>
      </w:r>
    </w:p>
    <w:p w:rsidR="003B7339" w:rsidRPr="007D4E89" w:rsidRDefault="003B7339" w:rsidP="003B7339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Роль и значение танцев в творчестве и здоровом образе жизни современного человека.</w:t>
      </w:r>
    </w:p>
    <w:p w:rsidR="003B7339" w:rsidRPr="007D4E89" w:rsidRDefault="003B7339" w:rsidP="003B7339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Раздел «Историко-бытовые танцы»</w:t>
      </w:r>
    </w:p>
    <w:p w:rsidR="003B7339" w:rsidRPr="007D4E89" w:rsidRDefault="003B7339" w:rsidP="003B7339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Позы, шаги, галопы, положение в паре.</w:t>
      </w:r>
    </w:p>
    <w:p w:rsidR="003B7339" w:rsidRDefault="003B7339" w:rsidP="003B7339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3B7339">
        <w:rPr>
          <w:rFonts w:ascii="Times New Roman" w:hAnsi="Times New Roman"/>
          <w:sz w:val="28"/>
          <w:lang w:val="ru-RU"/>
        </w:rPr>
        <w:lastRenderedPageBreak/>
        <w:t>Раздел «Европейские танцы»</w:t>
      </w:r>
    </w:p>
    <w:p w:rsidR="003B7339" w:rsidRPr="003B7339" w:rsidRDefault="003B7339" w:rsidP="003B7339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Положение в паре, ритмичность, плавность в соответствии с исполняемым танцем.</w:t>
      </w:r>
    </w:p>
    <w:p w:rsidR="003B7339" w:rsidRPr="003B7339" w:rsidRDefault="003B7339" w:rsidP="003B7339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3B7339">
        <w:rPr>
          <w:rFonts w:ascii="Times New Roman" w:hAnsi="Times New Roman"/>
          <w:sz w:val="28"/>
          <w:lang w:val="ru-RU"/>
        </w:rPr>
        <w:t>Раздел «Латиноамериканские танцы»</w:t>
      </w:r>
    </w:p>
    <w:p w:rsidR="00BF5EF6" w:rsidRDefault="003B7339" w:rsidP="00BF5EF6">
      <w:pPr>
        <w:spacing w:after="0" w:line="240" w:lineRule="auto"/>
        <w:ind w:left="116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B7339">
        <w:rPr>
          <w:rFonts w:ascii="Times New Roman" w:hAnsi="Times New Roman"/>
          <w:sz w:val="28"/>
          <w:lang w:val="ru-RU"/>
        </w:rPr>
        <w:t xml:space="preserve">Пружинящие движения в самбе, движение бедром в ча-ча-ча и </w:t>
      </w:r>
      <w:proofErr w:type="spellStart"/>
      <w:r w:rsidRPr="003B7339">
        <w:rPr>
          <w:rFonts w:ascii="Times New Roman" w:hAnsi="Times New Roman"/>
          <w:sz w:val="28"/>
          <w:lang w:val="ru-RU"/>
        </w:rPr>
        <w:t>меренго</w:t>
      </w:r>
      <w:proofErr w:type="spellEnd"/>
      <w:r w:rsidRPr="003B7339">
        <w:rPr>
          <w:rFonts w:ascii="Times New Roman" w:hAnsi="Times New Roman"/>
          <w:sz w:val="28"/>
          <w:lang w:val="ru-RU"/>
        </w:rPr>
        <w:t>, четкость исполнения шагов.</w:t>
      </w:r>
    </w:p>
    <w:p w:rsidR="00BF5EF6" w:rsidRPr="00BF5EF6" w:rsidRDefault="00BF5EF6" w:rsidP="00BF5EF6">
      <w:pPr>
        <w:spacing w:after="0" w:line="240" w:lineRule="auto"/>
        <w:ind w:left="116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65B3B" w:rsidRPr="005A37FD" w:rsidRDefault="00865B3B" w:rsidP="00865B3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Общая характеристика </w:t>
      </w:r>
      <w:r w:rsidR="003B733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программы </w:t>
      </w:r>
      <w:r w:rsidRPr="005A37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Культура танца</w:t>
      </w:r>
      <w:r w:rsidRPr="005A37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:rsidR="00865B3B" w:rsidRPr="005A37FD" w:rsidRDefault="00865B3B" w:rsidP="00865B3B">
      <w:pPr>
        <w:spacing w:after="0" w:line="240" w:lineRule="auto"/>
        <w:ind w:right="10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Цель данной программы заключается в содействии воспитанию разносторонней эстетически и физически развитой личности, вовлеченной в широкий культурный контекст и активно участвующей в социокультурных процессах, в выявлении и развитии творческих способностей ребенка средствами хореографического искусства и обеспечении основы для формирования социально - адаптированной, интеллектуально и духовно реализованной личности.</w:t>
      </w:r>
    </w:p>
    <w:p w:rsidR="00865B3B" w:rsidRPr="005A37FD" w:rsidRDefault="00865B3B" w:rsidP="00865B3B">
      <w:pPr>
        <w:spacing w:after="0" w:line="240" w:lineRule="auto"/>
        <w:ind w:right="10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65B3B" w:rsidRPr="00397633" w:rsidRDefault="00865B3B" w:rsidP="00865B3B">
      <w:pPr>
        <w:spacing w:after="0" w:line="240" w:lineRule="auto"/>
        <w:ind w:left="360" w:right="-37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97633">
        <w:rPr>
          <w:rFonts w:ascii="Times New Roman" w:eastAsia="Times New Roman" w:hAnsi="Times New Roman" w:cs="Times New Roman"/>
          <w:sz w:val="28"/>
          <w:szCs w:val="28"/>
        </w:rPr>
        <w:t>Задачи</w:t>
      </w:r>
      <w:proofErr w:type="spellEnd"/>
      <w:r w:rsidR="003B733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урока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«Культура танца»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65B3B" w:rsidRPr="00E4643D" w:rsidRDefault="00865B3B" w:rsidP="00865B3B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86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эстетическое и физическое воспитание детей средствами хореографического искусства;</w:t>
      </w:r>
    </w:p>
    <w:p w:rsidR="00865B3B" w:rsidRPr="00E4643D" w:rsidRDefault="00865B3B" w:rsidP="00865B3B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84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обеспечение развития творческих способностей подрастающего поколения в области хореографического искусства;</w:t>
      </w:r>
    </w:p>
    <w:p w:rsidR="00865B3B" w:rsidRPr="00E4643D" w:rsidRDefault="00865B3B" w:rsidP="00865B3B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60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формирование устойчивого интереса к творческой деятельности в области хореографии;</w:t>
      </w:r>
    </w:p>
    <w:p w:rsidR="00865B3B" w:rsidRPr="00E4643D" w:rsidRDefault="00865B3B" w:rsidP="00865B3B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74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привлечение наибольшего количества детей к художественному образованию в области хореографии;</w:t>
      </w:r>
    </w:p>
    <w:p w:rsidR="00865B3B" w:rsidRPr="00E4643D" w:rsidRDefault="00865B3B" w:rsidP="00865B3B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общих историко-теоретических знаний о хореографическом и музыкальном искусстве;</w:t>
      </w:r>
    </w:p>
    <w:p w:rsidR="00865B3B" w:rsidRPr="00E4643D" w:rsidRDefault="00865B3B" w:rsidP="00865B3B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14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приобретение детьми базовых художественно-творческих умений и навыков в искусстве историко-бытового и бального танца;</w:t>
      </w:r>
    </w:p>
    <w:p w:rsidR="00865B3B" w:rsidRPr="00E4643D" w:rsidRDefault="00865B3B" w:rsidP="00865B3B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20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эстетических взглядов, нравственных установок и потребности общения с духовными ценностями, произведениями искусства;</w:t>
      </w:r>
    </w:p>
    <w:p w:rsidR="00865B3B" w:rsidRPr="00E4643D" w:rsidRDefault="00865B3B" w:rsidP="00865B3B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66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воспитание активного зрителя, слушателя, участника творческой самодеятельности;</w:t>
      </w:r>
    </w:p>
    <w:p w:rsidR="00865B3B" w:rsidRPr="00E4643D" w:rsidRDefault="00865B3B" w:rsidP="00865B3B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66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развитие координационных навыков, умение взаимодействовать с партнером в танцевальной паре.</w:t>
      </w:r>
    </w:p>
    <w:p w:rsidR="00865B3B" w:rsidRPr="005A37FD" w:rsidRDefault="00865B3B" w:rsidP="00865B3B">
      <w:pPr>
        <w:tabs>
          <w:tab w:val="left" w:pos="455"/>
        </w:tabs>
        <w:spacing w:after="0" w:line="240" w:lineRule="auto"/>
        <w:ind w:righ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5EF6" w:rsidRPr="00BF5EF6" w:rsidRDefault="00BF5EF6" w:rsidP="00BF5EF6">
      <w:pPr>
        <w:spacing w:after="0"/>
        <w:ind w:left="120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7</w:t>
      </w:r>
      <w:r w:rsidRPr="003B7339">
        <w:rPr>
          <w:rFonts w:ascii="Times New Roman" w:hAnsi="Times New Roman"/>
          <w:b/>
          <w:sz w:val="28"/>
          <w:lang w:val="ru-RU"/>
        </w:rPr>
        <w:t xml:space="preserve"> КЛАСС</w:t>
      </w:r>
    </w:p>
    <w:p w:rsidR="00BF5EF6" w:rsidRPr="0018002F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b/>
          <w:i/>
          <w:sz w:val="28"/>
          <w:lang w:val="ru-RU"/>
        </w:rPr>
        <w:t>Знания по культуре танца.</w:t>
      </w:r>
    </w:p>
    <w:p w:rsidR="00BF5EF6" w:rsidRPr="0018002F" w:rsidRDefault="00BF5EF6" w:rsidP="00BF5EF6">
      <w:pPr>
        <w:spacing w:after="0" w:line="264" w:lineRule="auto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 xml:space="preserve">Культура танца на уровне основного общего образования: задачи, содержание и формы организации занятий. Система дополнительного </w:t>
      </w:r>
      <w:r w:rsidRPr="0018002F">
        <w:rPr>
          <w:rFonts w:ascii="Times New Roman" w:hAnsi="Times New Roman"/>
          <w:sz w:val="28"/>
          <w:lang w:val="ru-RU"/>
        </w:rPr>
        <w:lastRenderedPageBreak/>
        <w:t>обучения хореографии, организация творческой работы в общеобразовательной организации.</w:t>
      </w:r>
    </w:p>
    <w:p w:rsidR="00BF5EF6" w:rsidRPr="0018002F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Культура танца и здоровый образ жизни: характеристика основных форм занятий танцами, их связь с укреплением здоровья, организацией отдыха и досуга.</w:t>
      </w:r>
    </w:p>
    <w:p w:rsidR="00BF5EF6" w:rsidRPr="0018002F" w:rsidRDefault="00BF5EF6" w:rsidP="00BF5EF6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 xml:space="preserve">Исторические сведения по истории танцев и их происхождения, характеристика их содержания и правил их исполнения. </w:t>
      </w:r>
    </w:p>
    <w:p w:rsidR="00BF5EF6" w:rsidRPr="0018002F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b/>
          <w:i/>
          <w:sz w:val="28"/>
          <w:lang w:val="ru-RU"/>
        </w:rPr>
        <w:t>Способы самостоятельной деятельности.</w:t>
      </w:r>
    </w:p>
    <w:p w:rsidR="00BF5EF6" w:rsidRPr="0018002F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Режим дня и его значение для обучающихся, связь с умственной 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BF5EF6" w:rsidRPr="0018002F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Физическое и творческое развитие человека, его показатели и способы измерения. Осанка как показатель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танцевальных упражнений с коррекционной направленностью и правил их самостоятельного проведения.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Проведение самостоятельных занятий танцами как индивидуально, так и в группах, подготовка мест занятий, выбор одежды и обуви, подбор музыки, предупреждение травматизма.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Оценивание состояния организма в покое и после занятия танцами в процессе самостоятельных занятий.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 xml:space="preserve">Составление различных комбинаций и </w:t>
      </w:r>
      <w:proofErr w:type="spellStart"/>
      <w:r w:rsidRPr="007D4E89">
        <w:rPr>
          <w:rFonts w:ascii="Times New Roman" w:hAnsi="Times New Roman"/>
          <w:sz w:val="28"/>
          <w:lang w:val="ru-RU"/>
        </w:rPr>
        <w:t>флешмобов</w:t>
      </w:r>
      <w:proofErr w:type="spellEnd"/>
      <w:r w:rsidRPr="007D4E89">
        <w:rPr>
          <w:rFonts w:ascii="Times New Roman" w:hAnsi="Times New Roman"/>
          <w:sz w:val="28"/>
          <w:lang w:val="ru-RU"/>
        </w:rPr>
        <w:t>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b/>
          <w:i/>
          <w:sz w:val="28"/>
          <w:lang w:val="ru-RU"/>
        </w:rPr>
        <w:t>Танцевальное совершенствование.</w:t>
      </w:r>
    </w:p>
    <w:p w:rsidR="00BF5EF6" w:rsidRPr="00457DCD" w:rsidRDefault="00BF5EF6" w:rsidP="00BF5EF6">
      <w:pPr>
        <w:spacing w:after="0" w:line="264" w:lineRule="auto"/>
        <w:ind w:firstLine="600"/>
        <w:jc w:val="both"/>
        <w:rPr>
          <w:color w:val="FF0000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 xml:space="preserve">Творческая </w:t>
      </w:r>
      <w:r w:rsidRPr="007D4E89">
        <w:rPr>
          <w:rFonts w:ascii="Times New Roman" w:hAnsi="Times New Roman"/>
          <w:i/>
          <w:sz w:val="28"/>
          <w:lang w:val="ru-RU"/>
        </w:rPr>
        <w:t>деятельность</w:t>
      </w:r>
      <w:r w:rsidRPr="00457DCD">
        <w:rPr>
          <w:rFonts w:ascii="Times New Roman" w:hAnsi="Times New Roman"/>
          <w:i/>
          <w:color w:val="FF0000"/>
          <w:sz w:val="28"/>
          <w:lang w:val="ru-RU"/>
        </w:rPr>
        <w:t>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Роль и значение танцев в здоровом образе жизни современного человека. Регулярность занятий. Упражнения на развитие гибкости и подвижности суставов, развитие координации; формирование телосложения. Соотношение музыки и танца. Ритмичности.</w:t>
      </w:r>
      <w:r>
        <w:rPr>
          <w:rFonts w:ascii="Times New Roman" w:hAnsi="Times New Roman"/>
          <w:sz w:val="28"/>
          <w:lang w:val="ru-RU"/>
        </w:rPr>
        <w:t xml:space="preserve"> Усложнение комбинаций.</w:t>
      </w:r>
    </w:p>
    <w:p w:rsidR="00BF5EF6" w:rsidRPr="00457DCD" w:rsidRDefault="00BF5EF6" w:rsidP="00BF5EF6">
      <w:pPr>
        <w:spacing w:after="0" w:line="264" w:lineRule="auto"/>
        <w:ind w:firstLine="600"/>
        <w:jc w:val="both"/>
        <w:rPr>
          <w:color w:val="FF0000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 xml:space="preserve">Танцевальная </w:t>
      </w:r>
      <w:r w:rsidRPr="007D4E89">
        <w:rPr>
          <w:rFonts w:ascii="Times New Roman" w:hAnsi="Times New Roman"/>
          <w:i/>
          <w:sz w:val="28"/>
          <w:lang w:val="ru-RU"/>
        </w:rPr>
        <w:t>деятельность</w:t>
      </w:r>
      <w:r w:rsidRPr="00457DCD">
        <w:rPr>
          <w:rFonts w:ascii="Times New Roman" w:hAnsi="Times New Roman"/>
          <w:i/>
          <w:color w:val="FF0000"/>
          <w:sz w:val="28"/>
          <w:lang w:val="ru-RU"/>
        </w:rPr>
        <w:t>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Роль и значение танцев в творчестве и здоровом образе жизни современного человека.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Раздел «Историко-бытовые танцы»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Позы, шаги, галопы, положение в паре.</w:t>
      </w:r>
    </w:p>
    <w:p w:rsidR="00BF5EF6" w:rsidRDefault="00BF5EF6" w:rsidP="00BF5EF6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3B7339">
        <w:rPr>
          <w:rFonts w:ascii="Times New Roman" w:hAnsi="Times New Roman"/>
          <w:sz w:val="28"/>
          <w:lang w:val="ru-RU"/>
        </w:rPr>
        <w:t>Раздел «Европейские танцы»</w:t>
      </w:r>
    </w:p>
    <w:p w:rsidR="00BF5EF6" w:rsidRPr="003B7339" w:rsidRDefault="00BF5EF6" w:rsidP="00BF5EF6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Положение в паре, ритмичность, плавность в соответствии с исполняемым танцем.</w:t>
      </w:r>
    </w:p>
    <w:p w:rsidR="00BF5EF6" w:rsidRPr="003B7339" w:rsidRDefault="00BF5EF6" w:rsidP="00BF5EF6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3B7339">
        <w:rPr>
          <w:rFonts w:ascii="Times New Roman" w:hAnsi="Times New Roman"/>
          <w:sz w:val="28"/>
          <w:lang w:val="ru-RU"/>
        </w:rPr>
        <w:t>Раздел «Латиноамериканские танцы»</w:t>
      </w:r>
    </w:p>
    <w:p w:rsidR="00BF5EF6" w:rsidRDefault="00BF5EF6" w:rsidP="00BF5EF6">
      <w:pPr>
        <w:spacing w:after="0" w:line="240" w:lineRule="auto"/>
        <w:ind w:left="116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B7339">
        <w:rPr>
          <w:rFonts w:ascii="Times New Roman" w:hAnsi="Times New Roman"/>
          <w:sz w:val="28"/>
          <w:lang w:val="ru-RU"/>
        </w:rPr>
        <w:lastRenderedPageBreak/>
        <w:t xml:space="preserve">Пружинящие движения в самбе, движение бедром в ча-ча-ча и </w:t>
      </w:r>
      <w:proofErr w:type="spellStart"/>
      <w:r w:rsidRPr="003B7339">
        <w:rPr>
          <w:rFonts w:ascii="Times New Roman" w:hAnsi="Times New Roman"/>
          <w:sz w:val="28"/>
          <w:lang w:val="ru-RU"/>
        </w:rPr>
        <w:t>меренго</w:t>
      </w:r>
      <w:proofErr w:type="spellEnd"/>
      <w:r w:rsidRPr="003B7339">
        <w:rPr>
          <w:rFonts w:ascii="Times New Roman" w:hAnsi="Times New Roman"/>
          <w:sz w:val="28"/>
          <w:lang w:val="ru-RU"/>
        </w:rPr>
        <w:t>, четкость исполнения шагов.</w:t>
      </w:r>
    </w:p>
    <w:p w:rsidR="00BF5EF6" w:rsidRPr="00BF5EF6" w:rsidRDefault="00BF5EF6" w:rsidP="00BF5EF6">
      <w:pPr>
        <w:spacing w:after="0" w:line="240" w:lineRule="auto"/>
        <w:ind w:left="116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5EF6" w:rsidRPr="005A37FD" w:rsidRDefault="00BF5EF6" w:rsidP="00BF5EF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Общая характеристика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программы </w:t>
      </w:r>
      <w:r w:rsidRPr="005A37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Культура танца</w:t>
      </w:r>
      <w:r w:rsidRPr="005A37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:rsidR="00BF5EF6" w:rsidRPr="005A37FD" w:rsidRDefault="00BF5EF6" w:rsidP="00BF5EF6">
      <w:pPr>
        <w:spacing w:after="0" w:line="240" w:lineRule="auto"/>
        <w:ind w:right="10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Цель данной программы заключается в содействии воспитанию разносторонней эстетически и физически развитой личности, вовлеченной в широкий культурный контекст и активно участвующей в социокультурных процессах, в выявлении и развитии творческих способностей ребенка средствами хореографического искусства и обеспечении основы для формирования социально - адаптированной, интеллектуально и духовно реализованной личности.</w:t>
      </w:r>
    </w:p>
    <w:p w:rsidR="00BF5EF6" w:rsidRPr="005A37FD" w:rsidRDefault="00BF5EF6" w:rsidP="00BF5EF6">
      <w:pPr>
        <w:spacing w:after="0" w:line="240" w:lineRule="auto"/>
        <w:ind w:right="10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5EF6" w:rsidRPr="00397633" w:rsidRDefault="00BF5EF6" w:rsidP="00BF5EF6">
      <w:pPr>
        <w:spacing w:after="0" w:line="240" w:lineRule="auto"/>
        <w:ind w:left="360" w:right="-37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97633">
        <w:rPr>
          <w:rFonts w:ascii="Times New Roman" w:eastAsia="Times New Roman" w:hAnsi="Times New Roman" w:cs="Times New Roman"/>
          <w:sz w:val="28"/>
          <w:szCs w:val="28"/>
        </w:rPr>
        <w:t>Задачи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урока «Культура танца»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86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эстетическое и физическое воспитание детей средствами хореографического искусства;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84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обеспечение развития творческих способностей подрастающего поколения в области хореографического искусства;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60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формирование устойчивого интереса к творческой деятельности в области хореографии;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74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привлечение наибольшего количества детей к художественному образованию в области хореографии;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общих историко-теоретических знаний о хореографическом и музыкальном искусстве;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14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приобретение детьми базовых художественно-творческих умений и навыков в искусстве историко-бытового и бального танца;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20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эстетических взглядов, нравственных установок и потребности общения с духовными ценностями, произведениями искусства;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66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воспитание активного зрителя, слушателя, участника творческой самодеятельности;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66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развитие координационных навыков, умение взаимодействовать с партнером в танцевальной паре.</w:t>
      </w:r>
    </w:p>
    <w:p w:rsidR="00BF5EF6" w:rsidRPr="005A37FD" w:rsidRDefault="00BF5EF6" w:rsidP="00BF5EF6">
      <w:pPr>
        <w:tabs>
          <w:tab w:val="left" w:pos="455"/>
        </w:tabs>
        <w:spacing w:after="0" w:line="240" w:lineRule="auto"/>
        <w:ind w:righ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5EF6" w:rsidRPr="00BF5EF6" w:rsidRDefault="00BF5EF6" w:rsidP="00BF5EF6">
      <w:pPr>
        <w:spacing w:after="0"/>
        <w:ind w:left="120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8</w:t>
      </w:r>
      <w:r w:rsidRPr="003B7339">
        <w:rPr>
          <w:rFonts w:ascii="Times New Roman" w:hAnsi="Times New Roman"/>
          <w:b/>
          <w:sz w:val="28"/>
          <w:lang w:val="ru-RU"/>
        </w:rPr>
        <w:t xml:space="preserve"> КЛАСС</w:t>
      </w:r>
    </w:p>
    <w:p w:rsidR="00BF5EF6" w:rsidRPr="0018002F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b/>
          <w:i/>
          <w:sz w:val="28"/>
          <w:lang w:val="ru-RU"/>
        </w:rPr>
        <w:t>Знания по культуре танца.</w:t>
      </w:r>
    </w:p>
    <w:p w:rsidR="00BF5EF6" w:rsidRPr="0018002F" w:rsidRDefault="00BF5EF6" w:rsidP="00BF5EF6">
      <w:pPr>
        <w:spacing w:after="0" w:line="264" w:lineRule="auto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Культура танца на уровне основного общего образования: задачи, содержание и формы организации занятий. Система дополнительного обучения хореографии, организация творческой работы в общеобразовательной организации.</w:t>
      </w:r>
    </w:p>
    <w:p w:rsidR="00BF5EF6" w:rsidRPr="0018002F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Культура танца и здоровый образ жизни: характеристика основных форм занятий танцами, их связь с укреплением здоровья, организацией отдыха и досуга.</w:t>
      </w:r>
    </w:p>
    <w:p w:rsidR="00BF5EF6" w:rsidRPr="0018002F" w:rsidRDefault="00BF5EF6" w:rsidP="00BF5EF6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lastRenderedPageBreak/>
        <w:t xml:space="preserve">Исторические сведения по истории танцев и их происхождения, характеристика их содержания и правил их исполнения. </w:t>
      </w:r>
    </w:p>
    <w:p w:rsidR="00BF5EF6" w:rsidRPr="0018002F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b/>
          <w:i/>
          <w:sz w:val="28"/>
          <w:lang w:val="ru-RU"/>
        </w:rPr>
        <w:t>Способы самостоятельной деятельности.</w:t>
      </w:r>
    </w:p>
    <w:p w:rsidR="00BF5EF6" w:rsidRPr="0018002F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Режим дня и его значение для обучающихся, связь с умственной 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BF5EF6" w:rsidRPr="0018002F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18002F">
        <w:rPr>
          <w:rFonts w:ascii="Times New Roman" w:hAnsi="Times New Roman"/>
          <w:sz w:val="28"/>
          <w:lang w:val="ru-RU"/>
        </w:rPr>
        <w:t>Физическое и творческое развитие человека, его показатели и способы измерения. Осанка как показатель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танцевальных упражнений с коррекционной направленностью и правил их самостоятельного проведения.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Проведение самостоятельных занятий танцами как индивидуально, так и в группах, подготовка мест занятий, выбор одежды и обуви, подбор музыки, предупреждение травматизма.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Оценивание состояния организма в покое и после занятия танцами в процессе самостоятельных занятий.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 xml:space="preserve">Составление различных комбинаций и </w:t>
      </w:r>
      <w:proofErr w:type="spellStart"/>
      <w:r w:rsidRPr="007D4E89">
        <w:rPr>
          <w:rFonts w:ascii="Times New Roman" w:hAnsi="Times New Roman"/>
          <w:sz w:val="28"/>
          <w:lang w:val="ru-RU"/>
        </w:rPr>
        <w:t>флешмобов</w:t>
      </w:r>
      <w:proofErr w:type="spellEnd"/>
      <w:r w:rsidRPr="007D4E89">
        <w:rPr>
          <w:rFonts w:ascii="Times New Roman" w:hAnsi="Times New Roman"/>
          <w:sz w:val="28"/>
          <w:lang w:val="ru-RU"/>
        </w:rPr>
        <w:t>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b/>
          <w:i/>
          <w:sz w:val="28"/>
          <w:lang w:val="ru-RU"/>
        </w:rPr>
        <w:t>Танцевальное совершенствование.</w:t>
      </w:r>
    </w:p>
    <w:p w:rsidR="00BF5EF6" w:rsidRPr="00457DCD" w:rsidRDefault="00BF5EF6" w:rsidP="00BF5EF6">
      <w:pPr>
        <w:spacing w:after="0" w:line="264" w:lineRule="auto"/>
        <w:ind w:firstLine="600"/>
        <w:jc w:val="both"/>
        <w:rPr>
          <w:color w:val="FF0000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 xml:space="preserve">Творческая </w:t>
      </w:r>
      <w:r w:rsidRPr="007D4E89">
        <w:rPr>
          <w:rFonts w:ascii="Times New Roman" w:hAnsi="Times New Roman"/>
          <w:i/>
          <w:sz w:val="28"/>
          <w:lang w:val="ru-RU"/>
        </w:rPr>
        <w:t>деятельность</w:t>
      </w:r>
      <w:r w:rsidRPr="00457DCD">
        <w:rPr>
          <w:rFonts w:ascii="Times New Roman" w:hAnsi="Times New Roman"/>
          <w:i/>
          <w:color w:val="FF0000"/>
          <w:sz w:val="28"/>
          <w:lang w:val="ru-RU"/>
        </w:rPr>
        <w:t>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Роль и значение танцев в здоровом образе жизни современного человека. Регулярность занятий. Упражнения на развитие гибкости и подвижности суставов, развитие координации; формирование телосложения. Соотношение музыки и танца. Ритмичности.</w:t>
      </w:r>
      <w:r>
        <w:rPr>
          <w:rFonts w:ascii="Times New Roman" w:hAnsi="Times New Roman"/>
          <w:sz w:val="28"/>
          <w:lang w:val="ru-RU"/>
        </w:rPr>
        <w:t xml:space="preserve"> Усложнение комбинаций.</w:t>
      </w:r>
    </w:p>
    <w:p w:rsidR="00BF5EF6" w:rsidRPr="00457DCD" w:rsidRDefault="00BF5EF6" w:rsidP="00BF5EF6">
      <w:pPr>
        <w:spacing w:after="0" w:line="264" w:lineRule="auto"/>
        <w:ind w:firstLine="600"/>
        <w:jc w:val="both"/>
        <w:rPr>
          <w:color w:val="FF0000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 xml:space="preserve">Танцевальная </w:t>
      </w:r>
      <w:r w:rsidRPr="007D4E89">
        <w:rPr>
          <w:rFonts w:ascii="Times New Roman" w:hAnsi="Times New Roman"/>
          <w:i/>
          <w:sz w:val="28"/>
          <w:lang w:val="ru-RU"/>
        </w:rPr>
        <w:t>деятельность</w:t>
      </w:r>
      <w:r w:rsidRPr="00457DCD">
        <w:rPr>
          <w:rFonts w:ascii="Times New Roman" w:hAnsi="Times New Roman"/>
          <w:i/>
          <w:color w:val="FF0000"/>
          <w:sz w:val="28"/>
          <w:lang w:val="ru-RU"/>
        </w:rPr>
        <w:t>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Роль и значение танцев в творчестве и здоровом образе жизни современного человека.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Раздел «Историко-бытовые танцы»</w:t>
      </w:r>
    </w:p>
    <w:p w:rsidR="00BF5EF6" w:rsidRPr="007D4E89" w:rsidRDefault="00BF5EF6" w:rsidP="00BF5EF6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7D4E89">
        <w:rPr>
          <w:rFonts w:ascii="Times New Roman" w:hAnsi="Times New Roman"/>
          <w:sz w:val="28"/>
          <w:lang w:val="ru-RU"/>
        </w:rPr>
        <w:t>Позы, шаги, галопы, положение в паре.</w:t>
      </w:r>
    </w:p>
    <w:p w:rsidR="00BF5EF6" w:rsidRDefault="00BF5EF6" w:rsidP="00BF5EF6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3B7339">
        <w:rPr>
          <w:rFonts w:ascii="Times New Roman" w:hAnsi="Times New Roman"/>
          <w:sz w:val="28"/>
          <w:lang w:val="ru-RU"/>
        </w:rPr>
        <w:t>Раздел «Европейские танцы»</w:t>
      </w:r>
    </w:p>
    <w:p w:rsidR="00BF5EF6" w:rsidRPr="003B7339" w:rsidRDefault="00BF5EF6" w:rsidP="00BF5EF6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Положение в паре, ритмичность, плавность в соответствии с исполняемым танцем.</w:t>
      </w:r>
    </w:p>
    <w:p w:rsidR="00BF5EF6" w:rsidRPr="003B7339" w:rsidRDefault="00BF5EF6" w:rsidP="00BF5EF6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 w:rsidRPr="003B7339">
        <w:rPr>
          <w:rFonts w:ascii="Times New Roman" w:hAnsi="Times New Roman"/>
          <w:sz w:val="28"/>
          <w:lang w:val="ru-RU"/>
        </w:rPr>
        <w:t>Раздел «Латиноамериканские танцы»</w:t>
      </w:r>
    </w:p>
    <w:p w:rsidR="00BF5EF6" w:rsidRDefault="00BF5EF6" w:rsidP="00BF5EF6">
      <w:pPr>
        <w:spacing w:after="0" w:line="240" w:lineRule="auto"/>
        <w:ind w:left="116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B7339">
        <w:rPr>
          <w:rFonts w:ascii="Times New Roman" w:hAnsi="Times New Roman"/>
          <w:sz w:val="28"/>
          <w:lang w:val="ru-RU"/>
        </w:rPr>
        <w:t xml:space="preserve">Пружинящие движения в самбе, движение бедром в ча-ча-ча и </w:t>
      </w:r>
      <w:proofErr w:type="spellStart"/>
      <w:r w:rsidRPr="003B7339">
        <w:rPr>
          <w:rFonts w:ascii="Times New Roman" w:hAnsi="Times New Roman"/>
          <w:sz w:val="28"/>
          <w:lang w:val="ru-RU"/>
        </w:rPr>
        <w:t>меренго</w:t>
      </w:r>
      <w:proofErr w:type="spellEnd"/>
      <w:r w:rsidRPr="003B7339">
        <w:rPr>
          <w:rFonts w:ascii="Times New Roman" w:hAnsi="Times New Roman"/>
          <w:sz w:val="28"/>
          <w:lang w:val="ru-RU"/>
        </w:rPr>
        <w:t>, четкость исполнения шагов.</w:t>
      </w:r>
    </w:p>
    <w:p w:rsidR="00BF5EF6" w:rsidRDefault="00BF5EF6" w:rsidP="00BF5EF6">
      <w:pPr>
        <w:spacing w:after="0" w:line="240" w:lineRule="auto"/>
        <w:ind w:left="116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C2A76" w:rsidRDefault="00AC2A76" w:rsidP="00BF5EF6">
      <w:pPr>
        <w:spacing w:after="0" w:line="240" w:lineRule="auto"/>
        <w:ind w:left="116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C2A76" w:rsidRDefault="00AC2A76" w:rsidP="00BF5EF6">
      <w:pPr>
        <w:spacing w:after="0" w:line="240" w:lineRule="auto"/>
        <w:ind w:left="116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C2A76" w:rsidRPr="00BF5EF6" w:rsidRDefault="00AC2A76" w:rsidP="00BF5EF6">
      <w:pPr>
        <w:spacing w:after="0" w:line="240" w:lineRule="auto"/>
        <w:ind w:left="116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5EF6" w:rsidRPr="005A37FD" w:rsidRDefault="00BF5EF6" w:rsidP="00BF5EF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 xml:space="preserve">Общая характеристика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программы </w:t>
      </w:r>
      <w:r w:rsidRPr="005A37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Культура танца</w:t>
      </w:r>
      <w:r w:rsidRPr="005A37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:rsidR="00BF5EF6" w:rsidRPr="005A37FD" w:rsidRDefault="00BF5EF6" w:rsidP="00BF5EF6">
      <w:pPr>
        <w:spacing w:after="0" w:line="240" w:lineRule="auto"/>
        <w:ind w:right="10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Цель данной программы заключается в содействии воспитанию разносторонней эстетически и физически развитой личности, вовлеченной в широкий культурный контекст и активно участвующей в социокультурных процессах, в выявлении и развитии творческих способностей ребенка средствами хореографического искусства и обеспечении основы для формирования социально - адаптированной, интеллектуально и духовно реализованной личности.</w:t>
      </w:r>
    </w:p>
    <w:p w:rsidR="00BF5EF6" w:rsidRPr="005A37FD" w:rsidRDefault="00BF5EF6" w:rsidP="00BF5EF6">
      <w:pPr>
        <w:spacing w:after="0" w:line="240" w:lineRule="auto"/>
        <w:ind w:right="10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5EF6" w:rsidRPr="00397633" w:rsidRDefault="00BF5EF6" w:rsidP="00BF5EF6">
      <w:pPr>
        <w:spacing w:after="0" w:line="240" w:lineRule="auto"/>
        <w:ind w:left="360" w:right="-37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97633">
        <w:rPr>
          <w:rFonts w:ascii="Times New Roman" w:eastAsia="Times New Roman" w:hAnsi="Times New Roman" w:cs="Times New Roman"/>
          <w:sz w:val="28"/>
          <w:szCs w:val="28"/>
        </w:rPr>
        <w:t>Задачи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урока «Культура танца»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86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эстетическое и физическое воспитание детей средствами хореографического искусства;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84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обеспечение развития творческих способностей подрастающего поколения в области хореографического искусства;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60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формирование устойчивого интереса к творческой деятельности в области хореографии;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74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привлечение наибольшего количества детей к художественному образованию в области хореографии;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общих историко-теоретических знаний о хореографическом и музыкальном искусстве;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14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приобретение детьми базовых художественно-творческих умений и навыков в искусстве историко-бытового и бального танца;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20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эстетических взглядов, нравственных установок и потребности общения с духовными ценностями, произведениями искусства;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66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воспитание активного зрителя, слушателя, участника творческой самодеятельности;</w:t>
      </w:r>
    </w:p>
    <w:p w:rsidR="00BF5EF6" w:rsidRPr="00E4643D" w:rsidRDefault="00BF5EF6" w:rsidP="00BF5EF6">
      <w:pPr>
        <w:pStyle w:val="ae"/>
        <w:numPr>
          <w:ilvl w:val="0"/>
          <w:numId w:val="1"/>
        </w:numPr>
        <w:tabs>
          <w:tab w:val="left" w:pos="968"/>
        </w:tabs>
        <w:spacing w:after="0" w:line="240" w:lineRule="auto"/>
        <w:ind w:left="426" w:right="66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43D">
        <w:rPr>
          <w:rFonts w:ascii="Times New Roman" w:eastAsia="Times New Roman" w:hAnsi="Times New Roman" w:cs="Times New Roman"/>
          <w:sz w:val="28"/>
          <w:szCs w:val="28"/>
        </w:rPr>
        <w:t>развитие координационных навыков, умение взаимодействовать с партнером в танцевальной паре.</w:t>
      </w:r>
    </w:p>
    <w:p w:rsidR="00BF5EF6" w:rsidRPr="005A37FD" w:rsidRDefault="00BF5EF6" w:rsidP="00BF5EF6">
      <w:pPr>
        <w:tabs>
          <w:tab w:val="left" w:pos="455"/>
        </w:tabs>
        <w:spacing w:after="0" w:line="240" w:lineRule="auto"/>
        <w:ind w:righ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A37FD" w:rsidRPr="003A2714" w:rsidRDefault="005A37FD">
      <w:pPr>
        <w:rPr>
          <w:lang w:val="ru-RU"/>
        </w:rPr>
        <w:sectPr w:rsidR="005A37FD" w:rsidRPr="003A2714">
          <w:pgSz w:w="11906" w:h="16383"/>
          <w:pgMar w:top="1134" w:right="850" w:bottom="1134" w:left="1701" w:header="720" w:footer="720" w:gutter="0"/>
          <w:cols w:space="720"/>
        </w:sectPr>
      </w:pPr>
    </w:p>
    <w:p w:rsidR="00010563" w:rsidRPr="003A2714" w:rsidRDefault="006C000A">
      <w:pPr>
        <w:spacing w:after="0" w:line="264" w:lineRule="auto"/>
        <w:ind w:left="120"/>
        <w:jc w:val="both"/>
        <w:rPr>
          <w:lang w:val="ru-RU"/>
        </w:rPr>
      </w:pPr>
      <w:bookmarkStart w:id="6" w:name="_Toc137548640"/>
      <w:bookmarkStart w:id="7" w:name="block-24388662"/>
      <w:bookmarkEnd w:id="2"/>
      <w:bookmarkEnd w:id="6"/>
      <w:r w:rsidRPr="00BF5EF6"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 xml:space="preserve">ПЛАНИРУЕМЫЕ РЕЗУЛЬТАТЫ ОСВОЕНИЯ </w:t>
      </w:r>
      <w:r w:rsidR="00BF5EF6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ПРОГРАММЫ </w:t>
      </w:r>
      <w:r w:rsidR="00BF5EF6" w:rsidRPr="003A2714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3A2714">
        <w:rPr>
          <w:rFonts w:ascii="Times New Roman" w:hAnsi="Times New Roman"/>
          <w:b/>
          <w:color w:val="000000"/>
          <w:sz w:val="28"/>
          <w:lang w:val="ru-RU"/>
        </w:rPr>
        <w:t xml:space="preserve"> УРОВНЕ </w:t>
      </w:r>
      <w:r w:rsidRPr="00BF5EF6">
        <w:rPr>
          <w:rFonts w:ascii="Times New Roman" w:hAnsi="Times New Roman"/>
          <w:b/>
          <w:color w:val="000000"/>
          <w:sz w:val="28"/>
          <w:szCs w:val="28"/>
          <w:lang w:val="ru-RU"/>
        </w:rPr>
        <w:t>НАЧАЛЬНОГО</w:t>
      </w:r>
      <w:r w:rsidRPr="003A2714">
        <w:rPr>
          <w:rFonts w:ascii="Times New Roman" w:hAnsi="Times New Roman"/>
          <w:b/>
          <w:color w:val="000000"/>
          <w:sz w:val="28"/>
          <w:lang w:val="ru-RU"/>
        </w:rPr>
        <w:t xml:space="preserve"> ОБЩЕГО ОБРАЗОВАНИЯ</w:t>
      </w:r>
    </w:p>
    <w:p w:rsidR="00010563" w:rsidRPr="003A2714" w:rsidRDefault="00010563">
      <w:pPr>
        <w:spacing w:after="0"/>
        <w:ind w:left="120"/>
        <w:rPr>
          <w:lang w:val="ru-RU"/>
        </w:rPr>
      </w:pPr>
      <w:bookmarkStart w:id="8" w:name="_Toc137548641"/>
      <w:bookmarkEnd w:id="8"/>
    </w:p>
    <w:p w:rsidR="00010563" w:rsidRPr="003A2714" w:rsidRDefault="006C000A">
      <w:pPr>
        <w:spacing w:after="0" w:line="264" w:lineRule="auto"/>
        <w:ind w:left="120"/>
        <w:jc w:val="both"/>
        <w:rPr>
          <w:lang w:val="ru-RU"/>
        </w:rPr>
      </w:pPr>
      <w:r w:rsidRPr="003A271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В результате изучения культуры</w:t>
      </w:r>
      <w:r w:rsidR="00BF5EF6"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 обучающегося будут сформированы следующие </w:t>
      </w:r>
      <w:r w:rsidRPr="003A271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готовность проявлять интерес</w:t>
      </w:r>
      <w:r w:rsidR="00BF5EF6">
        <w:rPr>
          <w:rFonts w:ascii="Times New Roman" w:hAnsi="Times New Roman"/>
          <w:color w:val="000000"/>
          <w:sz w:val="28"/>
          <w:lang w:val="ru-RU"/>
        </w:rPr>
        <w:t xml:space="preserve"> к истории и развитию хореографии</w:t>
      </w:r>
      <w:r w:rsidRPr="003A2714">
        <w:rPr>
          <w:rFonts w:ascii="Times New Roman" w:hAnsi="Times New Roman"/>
          <w:color w:val="000000"/>
          <w:sz w:val="28"/>
          <w:lang w:val="ru-RU"/>
        </w:rPr>
        <w:t>, гордиться</w:t>
      </w:r>
      <w:r w:rsidR="00BF5EF6">
        <w:rPr>
          <w:rFonts w:ascii="Times New Roman" w:hAnsi="Times New Roman"/>
          <w:color w:val="000000"/>
          <w:sz w:val="28"/>
          <w:lang w:val="ru-RU"/>
        </w:rPr>
        <w:t xml:space="preserve"> русскими хореографами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</w:t>
      </w:r>
      <w:r w:rsidR="00BF5EF6">
        <w:rPr>
          <w:rFonts w:ascii="Times New Roman" w:hAnsi="Times New Roman"/>
          <w:color w:val="000000"/>
          <w:sz w:val="28"/>
          <w:lang w:val="ru-RU"/>
        </w:rPr>
        <w:t xml:space="preserve"> танцами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, оздоровительных мероприятий в условиях активного отдыха и досуга;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 во время проведения совместных занятий</w:t>
      </w:r>
      <w:r w:rsidR="003E2B01">
        <w:rPr>
          <w:rFonts w:ascii="Times New Roman" w:hAnsi="Times New Roman"/>
          <w:color w:val="000000"/>
          <w:sz w:val="28"/>
          <w:lang w:val="ru-RU"/>
        </w:rPr>
        <w:t xml:space="preserve"> танцами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, участия в </w:t>
      </w:r>
      <w:r w:rsidR="003E2B01">
        <w:rPr>
          <w:rFonts w:ascii="Times New Roman" w:hAnsi="Times New Roman"/>
          <w:color w:val="000000"/>
          <w:sz w:val="28"/>
          <w:lang w:val="ru-RU"/>
        </w:rPr>
        <w:t xml:space="preserve">танцевальных </w:t>
      </w:r>
      <w:r w:rsidRPr="003A2714">
        <w:rPr>
          <w:rFonts w:ascii="Times New Roman" w:hAnsi="Times New Roman"/>
          <w:color w:val="000000"/>
          <w:sz w:val="28"/>
          <w:lang w:val="ru-RU"/>
        </w:rPr>
        <w:t>мероприятиях и</w:t>
      </w:r>
      <w:r w:rsidR="003E2B01">
        <w:rPr>
          <w:rFonts w:ascii="Times New Roman" w:hAnsi="Times New Roman"/>
          <w:color w:val="000000"/>
          <w:sz w:val="28"/>
          <w:lang w:val="ru-RU"/>
        </w:rPr>
        <w:t xml:space="preserve"> конкурсах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готовность оказывать первую медицинскую помощь при травмах и ушибах, соблюдать правила техники безопасности во время совместных </w:t>
      </w:r>
      <w:r w:rsidR="003E2B01" w:rsidRPr="003A2714">
        <w:rPr>
          <w:rFonts w:ascii="Times New Roman" w:hAnsi="Times New Roman"/>
          <w:color w:val="000000"/>
          <w:sz w:val="28"/>
          <w:lang w:val="ru-RU"/>
        </w:rPr>
        <w:t xml:space="preserve">занятий </w:t>
      </w:r>
      <w:r w:rsidR="003E2B01">
        <w:rPr>
          <w:rFonts w:ascii="Times New Roman" w:hAnsi="Times New Roman"/>
          <w:color w:val="000000"/>
          <w:sz w:val="28"/>
          <w:lang w:val="ru-RU"/>
        </w:rPr>
        <w:t>хореографией</w:t>
      </w:r>
      <w:r w:rsidRPr="003A2714">
        <w:rPr>
          <w:rFonts w:ascii="Times New Roman" w:hAnsi="Times New Roman"/>
          <w:color w:val="000000"/>
          <w:sz w:val="28"/>
          <w:lang w:val="ru-RU"/>
        </w:rPr>
        <w:t>;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стремление к </w:t>
      </w:r>
      <w:r w:rsidR="003E2B01">
        <w:rPr>
          <w:rFonts w:ascii="Times New Roman" w:hAnsi="Times New Roman"/>
          <w:color w:val="000000"/>
          <w:sz w:val="28"/>
          <w:lang w:val="ru-RU"/>
        </w:rPr>
        <w:t xml:space="preserve">танцевальному 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совершенствованию, формированию культуры движения и телосложения, самовыражению в </w:t>
      </w:r>
      <w:r w:rsidR="003E2B01">
        <w:rPr>
          <w:rFonts w:ascii="Times New Roman" w:hAnsi="Times New Roman"/>
          <w:color w:val="000000"/>
          <w:sz w:val="28"/>
          <w:lang w:val="ru-RU"/>
        </w:rPr>
        <w:t>танце</w:t>
      </w:r>
      <w:r w:rsidRPr="003A2714">
        <w:rPr>
          <w:rFonts w:ascii="Times New Roman" w:hAnsi="Times New Roman"/>
          <w:color w:val="000000"/>
          <w:sz w:val="28"/>
          <w:lang w:val="ru-RU"/>
        </w:rPr>
        <w:t>;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готовность организовывать и проводить занятия </w:t>
      </w:r>
      <w:r w:rsidR="003E2B01">
        <w:rPr>
          <w:rFonts w:ascii="Times New Roman" w:hAnsi="Times New Roman"/>
          <w:color w:val="000000"/>
          <w:sz w:val="28"/>
          <w:lang w:val="ru-RU"/>
        </w:rPr>
        <w:t>танцами на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основе научных представлений о закономерностях физического развития и </w:t>
      </w:r>
      <w:r w:rsidR="007250E0">
        <w:rPr>
          <w:rFonts w:ascii="Times New Roman" w:hAnsi="Times New Roman"/>
          <w:color w:val="000000"/>
          <w:sz w:val="28"/>
          <w:lang w:val="ru-RU"/>
        </w:rPr>
        <w:t xml:space="preserve">творчества </w:t>
      </w:r>
      <w:r w:rsidRPr="003A2714">
        <w:rPr>
          <w:rFonts w:ascii="Times New Roman" w:hAnsi="Times New Roman"/>
          <w:color w:val="000000"/>
          <w:sz w:val="28"/>
          <w:lang w:val="ru-RU"/>
        </w:rPr>
        <w:t>с учётом самостоятел</w:t>
      </w:r>
      <w:r w:rsidR="007250E0">
        <w:rPr>
          <w:rFonts w:ascii="Times New Roman" w:hAnsi="Times New Roman"/>
          <w:color w:val="000000"/>
          <w:sz w:val="28"/>
          <w:lang w:val="ru-RU"/>
        </w:rPr>
        <w:t>ьных наблюдений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осознание здоровья</w:t>
      </w:r>
      <w:r w:rsidR="007250E0">
        <w:rPr>
          <w:rFonts w:ascii="Times New Roman" w:hAnsi="Times New Roman"/>
          <w:color w:val="000000"/>
          <w:sz w:val="28"/>
          <w:lang w:val="ru-RU"/>
        </w:rPr>
        <w:t xml:space="preserve"> и творчества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как базовой ценности человека, признание объективной необходимости в его укреплении и длительном сохранении посредством занятий</w:t>
      </w:r>
      <w:r w:rsidR="007250E0">
        <w:rPr>
          <w:rFonts w:ascii="Times New Roman" w:hAnsi="Times New Roman"/>
          <w:color w:val="000000"/>
          <w:sz w:val="28"/>
          <w:lang w:val="ru-RU"/>
        </w:rPr>
        <w:t xml:space="preserve"> танцами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готовность соблюдать правила безопасности во время занятий </w:t>
      </w:r>
      <w:r w:rsidR="007250E0">
        <w:rPr>
          <w:rFonts w:ascii="Times New Roman" w:hAnsi="Times New Roman"/>
          <w:color w:val="000000"/>
          <w:sz w:val="28"/>
          <w:lang w:val="ru-RU"/>
        </w:rPr>
        <w:t xml:space="preserve">танцами </w:t>
      </w:r>
      <w:r w:rsidRPr="003A2714">
        <w:rPr>
          <w:rFonts w:ascii="Times New Roman" w:hAnsi="Times New Roman"/>
          <w:color w:val="000000"/>
          <w:sz w:val="28"/>
          <w:lang w:val="ru-RU"/>
        </w:rPr>
        <w:t>и спортом, проводить гигиенические и профилактические мероприятия по организации мест занятий, выбору инвентаря и оборудования, одежды</w:t>
      </w:r>
      <w:r w:rsidR="007250E0">
        <w:rPr>
          <w:rFonts w:ascii="Times New Roman" w:hAnsi="Times New Roman"/>
          <w:color w:val="000000"/>
          <w:sz w:val="28"/>
          <w:lang w:val="ru-RU"/>
        </w:rPr>
        <w:t>, музыки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lastRenderedPageBreak/>
        <w:t>освоение опыта взаимодействия со сверстниками, форм общения и поведения при выполнении учебных заданий на уроках культуры</w:t>
      </w:r>
      <w:r w:rsidR="007250E0"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, игровой и соревновательной деятельности;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повышение компетентности в организации самостоятельных занятий</w:t>
      </w:r>
      <w:r w:rsidR="007250E0">
        <w:rPr>
          <w:rFonts w:ascii="Times New Roman" w:hAnsi="Times New Roman"/>
          <w:color w:val="000000"/>
          <w:sz w:val="28"/>
          <w:lang w:val="ru-RU"/>
        </w:rPr>
        <w:t xml:space="preserve"> танцами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, планировании их содержания и направленности в зависимости от индивидуальных интересов и потребностей;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формирование представлений об основных понятиях и терминах </w:t>
      </w:r>
      <w:r w:rsidR="004F108C">
        <w:rPr>
          <w:rFonts w:ascii="Times New Roman" w:hAnsi="Times New Roman"/>
          <w:color w:val="000000"/>
          <w:sz w:val="28"/>
          <w:lang w:val="ru-RU"/>
        </w:rPr>
        <w:t xml:space="preserve">танцевального 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воспитания и </w:t>
      </w:r>
      <w:r w:rsidR="004F108C">
        <w:rPr>
          <w:rFonts w:ascii="Times New Roman" w:hAnsi="Times New Roman"/>
          <w:color w:val="000000"/>
          <w:sz w:val="28"/>
          <w:lang w:val="ru-RU"/>
        </w:rPr>
        <w:t xml:space="preserve">танцевальной </w:t>
      </w:r>
      <w:r w:rsidRPr="003A2714">
        <w:rPr>
          <w:rFonts w:ascii="Times New Roman" w:hAnsi="Times New Roman"/>
          <w:color w:val="000000"/>
          <w:sz w:val="28"/>
          <w:lang w:val="ru-RU"/>
        </w:rPr>
        <w:t>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010563" w:rsidRPr="003A2714" w:rsidRDefault="00010563">
      <w:pPr>
        <w:spacing w:after="0"/>
        <w:ind w:left="120"/>
        <w:rPr>
          <w:lang w:val="ru-RU"/>
        </w:rPr>
      </w:pPr>
      <w:bookmarkStart w:id="9" w:name="_Toc137567704"/>
      <w:bookmarkEnd w:id="9"/>
    </w:p>
    <w:p w:rsidR="00010563" w:rsidRPr="003A2714" w:rsidRDefault="00010563">
      <w:pPr>
        <w:spacing w:after="0" w:line="264" w:lineRule="auto"/>
        <w:ind w:left="120"/>
        <w:rPr>
          <w:lang w:val="ru-RU"/>
        </w:rPr>
      </w:pPr>
    </w:p>
    <w:p w:rsidR="00010563" w:rsidRPr="003A2714" w:rsidRDefault="006C000A">
      <w:pPr>
        <w:spacing w:after="0" w:line="264" w:lineRule="auto"/>
        <w:ind w:left="120"/>
        <w:rPr>
          <w:lang w:val="ru-RU"/>
        </w:rPr>
      </w:pPr>
      <w:r w:rsidRPr="003A271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bookmarkStart w:id="10" w:name="_Toc134720971"/>
      <w:bookmarkEnd w:id="10"/>
      <w:r w:rsidRPr="003A271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</w:t>
      </w:r>
      <w:r w:rsidR="00BF5EF6">
        <w:rPr>
          <w:rFonts w:ascii="Times New Roman" w:hAnsi="Times New Roman"/>
          <w:color w:val="000000"/>
          <w:sz w:val="28"/>
          <w:lang w:val="ru-RU"/>
        </w:rPr>
        <w:t xml:space="preserve">культуры танца </w:t>
      </w:r>
      <w:r w:rsidRPr="003A2714">
        <w:rPr>
          <w:rFonts w:ascii="Times New Roman" w:hAnsi="Times New Roman"/>
          <w:color w:val="000000"/>
          <w:sz w:val="28"/>
          <w:lang w:val="ru-RU"/>
        </w:rPr>
        <w:t>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A2714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3A2714">
        <w:rPr>
          <w:rFonts w:ascii="Times New Roman" w:hAnsi="Times New Roman"/>
          <w:color w:val="000000"/>
          <w:sz w:val="28"/>
          <w:lang w:val="ru-RU"/>
        </w:rPr>
        <w:t>: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проводить сравнение</w:t>
      </w:r>
      <w:r w:rsidR="004F108C">
        <w:rPr>
          <w:rFonts w:ascii="Times New Roman" w:hAnsi="Times New Roman"/>
          <w:color w:val="000000"/>
          <w:sz w:val="28"/>
          <w:lang w:val="ru-RU"/>
        </w:rPr>
        <w:t xml:space="preserve"> разных стилей и видов танцев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, выявлять их общность и различия;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анализировать влияние занятий </w:t>
      </w:r>
      <w:r w:rsidR="004F108C">
        <w:rPr>
          <w:rFonts w:ascii="Times New Roman" w:hAnsi="Times New Roman"/>
          <w:color w:val="000000"/>
          <w:sz w:val="28"/>
          <w:lang w:val="ru-RU"/>
        </w:rPr>
        <w:t xml:space="preserve">танцами 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на воспитание положительных качеств личности, устанавливать возможность профилактики вредных привычек; </w:t>
      </w:r>
    </w:p>
    <w:p w:rsidR="004F108C" w:rsidRDefault="006C000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характеризовать </w:t>
      </w:r>
      <w:r w:rsidR="004F108C">
        <w:rPr>
          <w:rFonts w:ascii="Times New Roman" w:hAnsi="Times New Roman"/>
          <w:color w:val="000000"/>
          <w:sz w:val="28"/>
          <w:lang w:val="ru-RU"/>
        </w:rPr>
        <w:t xml:space="preserve">разделы ритмики и 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выявлять их целевое предназначение в сохранении и укреплении здоровья, руководствоваться требованиями техники безопасности во время </w:t>
      </w:r>
      <w:r w:rsidR="004F108C">
        <w:rPr>
          <w:rFonts w:ascii="Times New Roman" w:hAnsi="Times New Roman"/>
          <w:color w:val="000000"/>
          <w:sz w:val="28"/>
          <w:lang w:val="ru-RU"/>
        </w:rPr>
        <w:t xml:space="preserve">исполнения;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качеством владения техникой </w:t>
      </w:r>
      <w:r w:rsidR="004F108C">
        <w:rPr>
          <w:rFonts w:ascii="Times New Roman" w:hAnsi="Times New Roman"/>
          <w:color w:val="000000"/>
          <w:sz w:val="28"/>
          <w:lang w:val="ru-RU"/>
        </w:rPr>
        <w:t xml:space="preserve">исполнения танца </w:t>
      </w:r>
      <w:r w:rsidRPr="003A2714">
        <w:rPr>
          <w:rFonts w:ascii="Times New Roman" w:hAnsi="Times New Roman"/>
          <w:color w:val="000000"/>
          <w:sz w:val="28"/>
          <w:lang w:val="ru-RU"/>
        </w:rPr>
        <w:t>и возможностью возникновения травм и ушибов во время самостоятельных занятий</w:t>
      </w:r>
      <w:r w:rsidR="004F108C">
        <w:rPr>
          <w:rFonts w:ascii="Times New Roman" w:hAnsi="Times New Roman"/>
          <w:color w:val="000000"/>
          <w:sz w:val="28"/>
          <w:lang w:val="ru-RU"/>
        </w:rPr>
        <w:t xml:space="preserve"> танцем</w:t>
      </w:r>
      <w:r w:rsidRPr="003A2714">
        <w:rPr>
          <w:rFonts w:ascii="Times New Roman" w:hAnsi="Times New Roman"/>
          <w:color w:val="000000"/>
          <w:sz w:val="28"/>
          <w:lang w:val="ru-RU"/>
        </w:rPr>
        <w:t>;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A2714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3A2714">
        <w:rPr>
          <w:rFonts w:ascii="Times New Roman" w:hAnsi="Times New Roman"/>
          <w:color w:val="000000"/>
          <w:sz w:val="28"/>
          <w:lang w:val="ru-RU"/>
        </w:rPr>
        <w:t>: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наблюдать, анализировать и контролирова</w:t>
      </w:r>
      <w:r w:rsidR="004F108C">
        <w:rPr>
          <w:rFonts w:ascii="Times New Roman" w:hAnsi="Times New Roman"/>
          <w:color w:val="000000"/>
          <w:sz w:val="28"/>
          <w:lang w:val="ru-RU"/>
        </w:rPr>
        <w:t>ть технику выполнения танцевальных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упражнений другими обучающимися, сравнивать её с эталонным образцом, выявлять ошибки и предлагать способы их устранения;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A2714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3A2714">
        <w:rPr>
          <w:rFonts w:ascii="Times New Roman" w:hAnsi="Times New Roman"/>
          <w:color w:val="000000"/>
          <w:sz w:val="28"/>
          <w:lang w:val="ru-RU"/>
        </w:rPr>
        <w:t>: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</w:t>
      </w:r>
      <w:r w:rsidR="004F108C">
        <w:rPr>
          <w:rFonts w:ascii="Times New Roman" w:hAnsi="Times New Roman"/>
          <w:color w:val="000000"/>
          <w:sz w:val="28"/>
          <w:lang w:val="ru-RU"/>
        </w:rPr>
        <w:t xml:space="preserve">танцевальные комбинации 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с разной </w:t>
      </w:r>
      <w:r w:rsidR="004F108C">
        <w:rPr>
          <w:rFonts w:ascii="Times New Roman" w:hAnsi="Times New Roman"/>
          <w:color w:val="000000"/>
          <w:sz w:val="28"/>
          <w:lang w:val="ru-RU"/>
        </w:rPr>
        <w:t>функциональной направленностью;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активно взаимодействовать в условиях учебной и игровой деятельности, ориентироваться </w:t>
      </w:r>
      <w:r w:rsidR="00905B16">
        <w:rPr>
          <w:rFonts w:ascii="Times New Roman" w:hAnsi="Times New Roman"/>
          <w:color w:val="000000"/>
          <w:sz w:val="28"/>
          <w:lang w:val="ru-RU"/>
        </w:rPr>
        <w:t>на указания учителя и правила танцев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разучивать и выполнять технические действия в</w:t>
      </w:r>
      <w:r w:rsidR="00905B16">
        <w:rPr>
          <w:rFonts w:ascii="Times New Roman" w:hAnsi="Times New Roman"/>
          <w:color w:val="000000"/>
          <w:sz w:val="28"/>
          <w:lang w:val="ru-RU"/>
        </w:rPr>
        <w:t xml:space="preserve"> танцах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, активно взаимодействуют при совместных тактических действиях, терпимо относится к ошибкам </w:t>
      </w:r>
      <w:r w:rsidR="00905B16">
        <w:rPr>
          <w:rFonts w:ascii="Times New Roman" w:hAnsi="Times New Roman"/>
          <w:color w:val="000000"/>
          <w:sz w:val="28"/>
          <w:lang w:val="ru-RU"/>
        </w:rPr>
        <w:t xml:space="preserve"> других танцоров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</w:t>
      </w:r>
      <w:r w:rsidR="00905B16">
        <w:rPr>
          <w:rFonts w:ascii="Times New Roman" w:hAnsi="Times New Roman"/>
          <w:color w:val="000000"/>
          <w:sz w:val="28"/>
          <w:lang w:val="ru-RU"/>
        </w:rPr>
        <w:t xml:space="preserve"> танцами</w:t>
      </w:r>
      <w:r w:rsidRPr="003A2714">
        <w:rPr>
          <w:rFonts w:ascii="Times New Roman" w:hAnsi="Times New Roman"/>
          <w:color w:val="000000"/>
          <w:sz w:val="28"/>
          <w:lang w:val="ru-RU"/>
        </w:rPr>
        <w:t>, применять способы и приёмы помощи в зависимости от характера и признаков полученной травмы.</w:t>
      </w:r>
    </w:p>
    <w:p w:rsidR="00010563" w:rsidRPr="003A2714" w:rsidRDefault="00010563">
      <w:pPr>
        <w:spacing w:after="0"/>
        <w:ind w:left="120"/>
        <w:rPr>
          <w:lang w:val="ru-RU"/>
        </w:rPr>
      </w:pPr>
      <w:bookmarkStart w:id="11" w:name="_Toc137567705"/>
      <w:bookmarkEnd w:id="11"/>
    </w:p>
    <w:p w:rsidR="00010563" w:rsidRPr="003A2714" w:rsidRDefault="00010563">
      <w:pPr>
        <w:spacing w:after="0" w:line="264" w:lineRule="auto"/>
        <w:ind w:left="120"/>
        <w:rPr>
          <w:lang w:val="ru-RU"/>
        </w:rPr>
      </w:pPr>
    </w:p>
    <w:p w:rsidR="00010563" w:rsidRPr="003A2714" w:rsidRDefault="006C000A">
      <w:pPr>
        <w:spacing w:after="0" w:line="264" w:lineRule="auto"/>
        <w:ind w:left="120"/>
        <w:rPr>
          <w:lang w:val="ru-RU"/>
        </w:rPr>
      </w:pPr>
      <w:r w:rsidRPr="003A271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010563" w:rsidRPr="003A2714" w:rsidRDefault="00010563">
      <w:pPr>
        <w:spacing w:after="0" w:line="264" w:lineRule="auto"/>
        <w:ind w:left="120"/>
        <w:jc w:val="both"/>
        <w:rPr>
          <w:lang w:val="ru-RU"/>
        </w:rPr>
      </w:pPr>
    </w:p>
    <w:p w:rsidR="00010563" w:rsidRPr="003A2714" w:rsidRDefault="006C000A">
      <w:pPr>
        <w:spacing w:after="0" w:line="264" w:lineRule="auto"/>
        <w:ind w:left="12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A2714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905B16" w:rsidRDefault="006C000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выполнять требования безопасности на уроках</w:t>
      </w:r>
      <w:r w:rsidR="00905B16">
        <w:rPr>
          <w:rFonts w:ascii="Times New Roman" w:hAnsi="Times New Roman"/>
          <w:color w:val="000000"/>
          <w:sz w:val="28"/>
          <w:lang w:val="ru-RU"/>
        </w:rPr>
        <w:t xml:space="preserve"> ритмики;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проводить измерение индивидуальной осанки и сравнивать её показатели со стандартами</w:t>
      </w:r>
      <w:r w:rsidR="00905B16">
        <w:rPr>
          <w:rFonts w:ascii="Times New Roman" w:hAnsi="Times New Roman"/>
          <w:color w:val="000000"/>
          <w:sz w:val="28"/>
          <w:lang w:val="ru-RU"/>
        </w:rPr>
        <w:t>;</w:t>
      </w:r>
    </w:p>
    <w:p w:rsidR="00010563" w:rsidRDefault="00905B1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держать дистанцию между парами</w:t>
      </w:r>
      <w:r w:rsidR="006C000A" w:rsidRPr="003A2714">
        <w:rPr>
          <w:rFonts w:ascii="Times New Roman" w:hAnsi="Times New Roman"/>
          <w:color w:val="000000"/>
          <w:sz w:val="28"/>
          <w:lang w:val="ru-RU"/>
        </w:rPr>
        <w:t>;</w:t>
      </w:r>
    </w:p>
    <w:p w:rsidR="00905B16" w:rsidRPr="003A2714" w:rsidRDefault="00905B1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движения в паре;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осуществлять профилактику утомления во время учебной деятел</w:t>
      </w:r>
      <w:r w:rsidR="00905B16">
        <w:rPr>
          <w:rFonts w:ascii="Times New Roman" w:hAnsi="Times New Roman"/>
          <w:color w:val="000000"/>
          <w:sz w:val="28"/>
          <w:lang w:val="ru-RU"/>
        </w:rPr>
        <w:t>ьности;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выполнять</w:t>
      </w:r>
      <w:r w:rsidR="00905B16">
        <w:rPr>
          <w:rFonts w:ascii="Times New Roman" w:hAnsi="Times New Roman"/>
          <w:color w:val="000000"/>
          <w:sz w:val="28"/>
          <w:lang w:val="ru-RU"/>
        </w:rPr>
        <w:t xml:space="preserve"> комбинации танцев</w:t>
      </w:r>
      <w:r w:rsidRPr="003A2714">
        <w:rPr>
          <w:rFonts w:ascii="Times New Roman" w:hAnsi="Times New Roman"/>
          <w:color w:val="000000"/>
          <w:sz w:val="28"/>
          <w:lang w:val="ru-RU"/>
        </w:rPr>
        <w:t>;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передвигаться </w:t>
      </w:r>
      <w:r w:rsidR="00905B16" w:rsidRPr="003A2714">
        <w:rPr>
          <w:rFonts w:ascii="Times New Roman" w:hAnsi="Times New Roman"/>
          <w:color w:val="000000"/>
          <w:sz w:val="28"/>
          <w:lang w:val="ru-RU"/>
        </w:rPr>
        <w:t xml:space="preserve">по </w:t>
      </w:r>
      <w:r w:rsidR="00905B16">
        <w:rPr>
          <w:rFonts w:ascii="Times New Roman" w:hAnsi="Times New Roman"/>
          <w:color w:val="000000"/>
          <w:sz w:val="28"/>
          <w:lang w:val="ru-RU"/>
        </w:rPr>
        <w:t>залу по линии танца в паре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0563" w:rsidRPr="00905B16" w:rsidRDefault="002C78B3" w:rsidP="00905B1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демонстрировать </w:t>
      </w:r>
      <w:r>
        <w:rPr>
          <w:rFonts w:ascii="Times New Roman" w:hAnsi="Times New Roman"/>
          <w:color w:val="000000"/>
          <w:sz w:val="28"/>
          <w:lang w:val="ru-RU"/>
        </w:rPr>
        <w:t>технику</w:t>
      </w:r>
      <w:r w:rsidR="00905B16">
        <w:rPr>
          <w:rFonts w:ascii="Times New Roman" w:hAnsi="Times New Roman"/>
          <w:color w:val="000000"/>
          <w:sz w:val="28"/>
          <w:lang w:val="ru-RU"/>
        </w:rPr>
        <w:t xml:space="preserve"> исполнения простых танцев.</w:t>
      </w:r>
    </w:p>
    <w:p w:rsidR="00010563" w:rsidRPr="003A2714" w:rsidRDefault="00010563">
      <w:pPr>
        <w:spacing w:after="0" w:line="264" w:lineRule="auto"/>
        <w:ind w:left="120"/>
        <w:jc w:val="both"/>
        <w:rPr>
          <w:lang w:val="ru-RU"/>
        </w:rPr>
      </w:pPr>
    </w:p>
    <w:p w:rsidR="00010563" w:rsidRPr="003A2714" w:rsidRDefault="006C000A">
      <w:pPr>
        <w:spacing w:after="0" w:line="264" w:lineRule="auto"/>
        <w:ind w:left="12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A2714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010563" w:rsidRPr="003A2714" w:rsidRDefault="00905B16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Х</w:t>
      </w:r>
      <w:r w:rsidR="006C000A" w:rsidRPr="003A2714">
        <w:rPr>
          <w:rFonts w:ascii="Times New Roman" w:hAnsi="Times New Roman"/>
          <w:color w:val="000000"/>
          <w:sz w:val="28"/>
          <w:lang w:val="ru-RU"/>
        </w:rPr>
        <w:t>арактеризовать</w:t>
      </w:r>
      <w:r>
        <w:rPr>
          <w:rFonts w:ascii="Times New Roman" w:hAnsi="Times New Roman"/>
          <w:color w:val="000000"/>
          <w:sz w:val="28"/>
          <w:lang w:val="ru-RU"/>
        </w:rPr>
        <w:t xml:space="preserve"> виды танцев</w:t>
      </w:r>
      <w:r w:rsidR="006C000A" w:rsidRPr="003A271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измерять индивидуальные показатели физических качеств, определять их соответствие возрастным нормам и подбирать упражнения для их направленного развития;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контролировать режимы физической нагрузки по частоте пульса и степени утомления организма по внешним признакам во время самостоятельных занятий</w:t>
      </w:r>
      <w:r w:rsidR="00DB2768">
        <w:rPr>
          <w:rFonts w:ascii="Times New Roman" w:hAnsi="Times New Roman"/>
          <w:color w:val="000000"/>
          <w:sz w:val="28"/>
          <w:lang w:val="ru-RU"/>
        </w:rPr>
        <w:t xml:space="preserve"> танцем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готовить места для самостоятельных занятий </w:t>
      </w:r>
      <w:r w:rsidR="002207BF">
        <w:rPr>
          <w:rFonts w:ascii="Times New Roman" w:hAnsi="Times New Roman"/>
          <w:color w:val="000000"/>
          <w:sz w:val="28"/>
          <w:lang w:val="ru-RU"/>
        </w:rPr>
        <w:t xml:space="preserve">танцем 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и спортом в соответствии с правилами техники безопасности и гигиеническими требованиями; </w:t>
      </w:r>
    </w:p>
    <w:p w:rsidR="00010563" w:rsidRPr="003A2714" w:rsidRDefault="002207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отбирать движения определенного танца и составлять из них комбинациюдля</w:t>
      </w:r>
      <w:r w:rsidR="006C000A" w:rsidRPr="003A2714">
        <w:rPr>
          <w:rFonts w:ascii="Times New Roman" w:hAnsi="Times New Roman"/>
          <w:color w:val="000000"/>
          <w:sz w:val="28"/>
          <w:lang w:val="ru-RU"/>
        </w:rPr>
        <w:t xml:space="preserve"> снятия мышечного утомления в режиме учебной деятельности; </w:t>
      </w:r>
    </w:p>
    <w:p w:rsidR="00010563" w:rsidRPr="003A2714" w:rsidRDefault="002207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и выполнять танцевальные</w:t>
      </w:r>
      <w:r w:rsidR="006C000A" w:rsidRPr="003A2714">
        <w:rPr>
          <w:rFonts w:ascii="Times New Roman" w:hAnsi="Times New Roman"/>
          <w:color w:val="000000"/>
          <w:sz w:val="28"/>
          <w:lang w:val="ru-RU"/>
        </w:rPr>
        <w:t xml:space="preserve"> комбинации из разученны</w:t>
      </w:r>
      <w:r>
        <w:rPr>
          <w:rFonts w:ascii="Times New Roman" w:hAnsi="Times New Roman"/>
          <w:color w:val="000000"/>
          <w:sz w:val="28"/>
          <w:lang w:val="ru-RU"/>
        </w:rPr>
        <w:t>х танцев</w:t>
      </w:r>
      <w:r w:rsidR="006C000A" w:rsidRPr="003A2714">
        <w:rPr>
          <w:rFonts w:ascii="Times New Roman" w:hAnsi="Times New Roman"/>
          <w:color w:val="000000"/>
          <w:sz w:val="28"/>
          <w:lang w:val="ru-RU"/>
        </w:rPr>
        <w:t xml:space="preserve">, наблюдать и анализировать выполнение другими обучающимися, выявлять ошибки и предлагать способы устранения; </w:t>
      </w:r>
    </w:p>
    <w:p w:rsidR="00010563" w:rsidRPr="003A2714" w:rsidRDefault="006C000A" w:rsidP="00B279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выполнять правил</w:t>
      </w:r>
      <w:r w:rsidR="00B2790A">
        <w:rPr>
          <w:rFonts w:ascii="Times New Roman" w:hAnsi="Times New Roman"/>
          <w:color w:val="000000"/>
          <w:sz w:val="28"/>
          <w:lang w:val="ru-RU"/>
        </w:rPr>
        <w:t>а и демонстрировать технику исполнения европейских и латиноамериканских танцев.</w:t>
      </w:r>
    </w:p>
    <w:p w:rsidR="00010563" w:rsidRPr="003A2714" w:rsidRDefault="006C000A">
      <w:pPr>
        <w:spacing w:after="0" w:line="264" w:lineRule="auto"/>
        <w:ind w:left="12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A2714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объяснять положительное влияние занятий </w:t>
      </w:r>
      <w:r w:rsidR="00B2790A">
        <w:rPr>
          <w:rFonts w:ascii="Times New Roman" w:hAnsi="Times New Roman"/>
          <w:color w:val="000000"/>
          <w:sz w:val="28"/>
          <w:lang w:val="ru-RU"/>
        </w:rPr>
        <w:t xml:space="preserve">танцами 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на воспитание личностных качеств современных обучающихся, приводить примеры из собственной жизни;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объяснять понятие</w:t>
      </w:r>
      <w:r w:rsidR="00B2790A">
        <w:rPr>
          <w:rFonts w:ascii="Times New Roman" w:hAnsi="Times New Roman"/>
          <w:color w:val="000000"/>
          <w:sz w:val="28"/>
          <w:lang w:val="ru-RU"/>
        </w:rPr>
        <w:t xml:space="preserve"> хореография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, руководствоваться правилами технической подготовки при самостоятельном обучении новым </w:t>
      </w:r>
      <w:r w:rsidR="00B2790A">
        <w:rPr>
          <w:rFonts w:ascii="Times New Roman" w:hAnsi="Times New Roman"/>
          <w:color w:val="000000"/>
          <w:sz w:val="28"/>
          <w:lang w:val="ru-RU"/>
        </w:rPr>
        <w:t>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м, проводить процедуры оценивания техники их выполнения; 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составлять и самостоятельно разучивать</w:t>
      </w:r>
      <w:r w:rsidR="00B2790A">
        <w:rPr>
          <w:rFonts w:ascii="Times New Roman" w:hAnsi="Times New Roman"/>
          <w:color w:val="000000"/>
          <w:sz w:val="28"/>
          <w:lang w:val="ru-RU"/>
        </w:rPr>
        <w:t xml:space="preserve"> комбинации танцев</w:t>
      </w:r>
      <w:r w:rsidRPr="003A2714">
        <w:rPr>
          <w:rFonts w:ascii="Times New Roman" w:hAnsi="Times New Roman"/>
          <w:color w:val="000000"/>
          <w:sz w:val="28"/>
          <w:lang w:val="ru-RU"/>
        </w:rPr>
        <w:t>;</w:t>
      </w:r>
    </w:p>
    <w:p w:rsidR="00010563" w:rsidRPr="003A2714" w:rsidRDefault="006C000A">
      <w:pPr>
        <w:spacing w:after="0" w:line="264" w:lineRule="auto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lastRenderedPageBreak/>
        <w:t>выполнять</w:t>
      </w:r>
      <w:r w:rsidR="00B2790A">
        <w:rPr>
          <w:rFonts w:ascii="Times New Roman" w:hAnsi="Times New Roman"/>
          <w:color w:val="000000"/>
          <w:sz w:val="28"/>
          <w:lang w:val="ru-RU"/>
        </w:rPr>
        <w:t xml:space="preserve"> усложненные комбинации танцев</w:t>
      </w:r>
      <w:r w:rsidRPr="003A2714">
        <w:rPr>
          <w:rFonts w:ascii="Times New Roman" w:hAnsi="Times New Roman"/>
          <w:color w:val="000000"/>
          <w:sz w:val="28"/>
          <w:lang w:val="ru-RU"/>
        </w:rPr>
        <w:t>;</w:t>
      </w:r>
    </w:p>
    <w:p w:rsidR="00010563" w:rsidRPr="00B2790A" w:rsidRDefault="006C000A" w:rsidP="00B2790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демонстрировать</w:t>
      </w:r>
      <w:r w:rsidR="00B2790A">
        <w:rPr>
          <w:rFonts w:ascii="Times New Roman" w:hAnsi="Times New Roman"/>
          <w:color w:val="000000"/>
          <w:sz w:val="28"/>
          <w:lang w:val="ru-RU"/>
        </w:rPr>
        <w:t xml:space="preserve"> технику исполнения, разученных танцев.</w:t>
      </w:r>
    </w:p>
    <w:p w:rsidR="00010563" w:rsidRPr="003A2714" w:rsidRDefault="00010563">
      <w:pPr>
        <w:spacing w:after="0" w:line="264" w:lineRule="auto"/>
        <w:ind w:left="120"/>
        <w:jc w:val="both"/>
        <w:rPr>
          <w:lang w:val="ru-RU"/>
        </w:rPr>
      </w:pPr>
    </w:p>
    <w:p w:rsidR="00010563" w:rsidRPr="003A2714" w:rsidRDefault="006C000A">
      <w:pPr>
        <w:spacing w:after="0" w:line="264" w:lineRule="auto"/>
        <w:ind w:left="12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A2714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010563" w:rsidRPr="003A2714" w:rsidRDefault="00B2790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танцы программы данного класса. Усложненный вариант комбинаций в соответствии с музыкой.</w:t>
      </w:r>
    </w:p>
    <w:p w:rsidR="005A37FD" w:rsidRDefault="005A37FD">
      <w:pPr>
        <w:spacing w:after="0"/>
        <w:ind w:left="120"/>
        <w:rPr>
          <w:lang w:val="ru-RU"/>
        </w:rPr>
      </w:pPr>
    </w:p>
    <w:p w:rsidR="005A37FD" w:rsidRPr="003A2714" w:rsidRDefault="005A37FD">
      <w:pPr>
        <w:spacing w:after="0"/>
        <w:ind w:left="120"/>
        <w:rPr>
          <w:lang w:val="ru-RU"/>
        </w:rPr>
      </w:pPr>
    </w:p>
    <w:p w:rsidR="005A37FD" w:rsidRPr="005A37FD" w:rsidRDefault="005A37FD" w:rsidP="005A37FD">
      <w:pPr>
        <w:spacing w:after="0" w:line="240" w:lineRule="auto"/>
        <w:ind w:left="1980" w:right="1520"/>
        <w:rPr>
          <w:rFonts w:ascii="Times New Roman" w:eastAsia="Times New Roman" w:hAnsi="Times New Roman" w:cs="Times New Roman"/>
          <w:b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b/>
          <w:iCs/>
          <w:sz w:val="28"/>
          <w:szCs w:val="28"/>
          <w:lang w:val="ru-RU"/>
        </w:rPr>
        <w:t>Планируемые результаты освоения предмета</w:t>
      </w:r>
      <w:proofErr w:type="gramStart"/>
      <w:r>
        <w:rPr>
          <w:rFonts w:ascii="Times New Roman" w:eastAsia="Times New Roman" w:hAnsi="Times New Roman" w:cs="Times New Roman"/>
          <w:b/>
          <w:iCs/>
          <w:sz w:val="28"/>
          <w:szCs w:val="28"/>
          <w:lang w:val="ru-RU"/>
        </w:rPr>
        <w:t>«К</w:t>
      </w:r>
      <w:proofErr w:type="gramEnd"/>
      <w:r>
        <w:rPr>
          <w:rFonts w:ascii="Times New Roman" w:eastAsia="Times New Roman" w:hAnsi="Times New Roman" w:cs="Times New Roman"/>
          <w:b/>
          <w:iCs/>
          <w:sz w:val="28"/>
          <w:szCs w:val="28"/>
          <w:lang w:val="ru-RU"/>
        </w:rPr>
        <w:t>ультура танца»</w:t>
      </w:r>
      <w:r w:rsidRPr="005A37FD">
        <w:rPr>
          <w:rFonts w:ascii="Times New Roman" w:eastAsia="Times New Roman" w:hAnsi="Times New Roman" w:cs="Times New Roman"/>
          <w:b/>
          <w:iCs/>
          <w:sz w:val="28"/>
          <w:szCs w:val="28"/>
          <w:lang w:val="ru-RU"/>
        </w:rPr>
        <w:t>.</w:t>
      </w:r>
    </w:p>
    <w:p w:rsidR="005A37FD" w:rsidRPr="005A37FD" w:rsidRDefault="005A37FD" w:rsidP="005A37FD">
      <w:pPr>
        <w:spacing w:after="0" w:line="240" w:lineRule="auto"/>
        <w:ind w:right="60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Результатом освоения общеобразовательной программы в области хореографического искусства является приобретение обучающимися следующих знаний, умений и навыков:</w:t>
      </w:r>
    </w:p>
    <w:p w:rsidR="005A37FD" w:rsidRPr="005A37FD" w:rsidRDefault="005A37FD" w:rsidP="005A37FD">
      <w:pPr>
        <w:tabs>
          <w:tab w:val="left" w:pos="1340"/>
        </w:tabs>
        <w:spacing w:after="0" w:line="240" w:lineRule="auto"/>
        <w:ind w:right="1120"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В области художественно-творческой (исполнительской) подготовки:</w:t>
      </w:r>
    </w:p>
    <w:p w:rsidR="005A37FD" w:rsidRPr="005A37FD" w:rsidRDefault="005A37FD" w:rsidP="005A37FD">
      <w:pPr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1.1.знание основ техники безопасности на учебных занятиях и концертной площадке;</w:t>
      </w:r>
    </w:p>
    <w:p w:rsidR="005A37FD" w:rsidRPr="005A37FD" w:rsidRDefault="005A37FD" w:rsidP="005A37FD">
      <w:pPr>
        <w:spacing w:after="0" w:line="240" w:lineRule="auto"/>
        <w:ind w:right="6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1.2.знание принципов взаимодействия музыкальных и хореографических средств выразительности;</w:t>
      </w:r>
    </w:p>
    <w:p w:rsidR="005A37FD" w:rsidRPr="005A37FD" w:rsidRDefault="005A37FD" w:rsidP="005A37FD">
      <w:pPr>
        <w:tabs>
          <w:tab w:val="left" w:pos="2360"/>
        </w:tabs>
        <w:spacing w:after="0" w:line="240" w:lineRule="auto"/>
        <w:ind w:right="6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1.3.умений исполнять танцевальные композиции;</w:t>
      </w:r>
    </w:p>
    <w:p w:rsidR="005A37FD" w:rsidRPr="005A37FD" w:rsidRDefault="005A37FD" w:rsidP="005A37FD">
      <w:pPr>
        <w:spacing w:after="0" w:line="240" w:lineRule="auto"/>
        <w:ind w:right="6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1.4.умений определять средства музыкальной выразительности в контексте хореографического образа;</w:t>
      </w:r>
    </w:p>
    <w:p w:rsidR="005A37FD" w:rsidRPr="005A37FD" w:rsidRDefault="005A37FD" w:rsidP="005A37FD">
      <w:pPr>
        <w:spacing w:after="0" w:line="240" w:lineRule="auto"/>
        <w:ind w:right="6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1.5.умений самостоятельно создавать музыкально-двигательный образ;</w:t>
      </w:r>
    </w:p>
    <w:p w:rsidR="005A37FD" w:rsidRPr="005A37FD" w:rsidRDefault="005A37FD" w:rsidP="005A37FD">
      <w:pPr>
        <w:spacing w:after="0" w:line="240" w:lineRule="auto"/>
        <w:ind w:right="6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1.6.навыков владения различными танцевальными движениями, упражнениями на развитие физических данных;</w:t>
      </w:r>
    </w:p>
    <w:p w:rsidR="005A37FD" w:rsidRPr="005A37FD" w:rsidRDefault="005A37FD" w:rsidP="005A37FD">
      <w:pPr>
        <w:tabs>
          <w:tab w:val="left" w:pos="2360"/>
        </w:tabs>
        <w:spacing w:after="0" w:line="240" w:lineRule="auto"/>
        <w:ind w:right="6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1.7.навыков ансамблевого исполнения танцевальных номеров;</w:t>
      </w:r>
    </w:p>
    <w:p w:rsidR="005A37FD" w:rsidRPr="005A37FD" w:rsidRDefault="005A37FD" w:rsidP="005A37FD">
      <w:pPr>
        <w:spacing w:after="0" w:line="240" w:lineRule="auto"/>
        <w:ind w:right="6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1.8.навыков сохранения и поддержания собственной физической формы.</w:t>
      </w:r>
    </w:p>
    <w:p w:rsidR="005A37FD" w:rsidRPr="005A37FD" w:rsidRDefault="005A37FD" w:rsidP="005A37FD">
      <w:pPr>
        <w:spacing w:after="0" w:line="240" w:lineRule="auto"/>
        <w:ind w:right="60"/>
        <w:rPr>
          <w:rFonts w:ascii="Times New Roman" w:hAnsi="Times New Roman" w:cs="Times New Roman"/>
          <w:sz w:val="20"/>
          <w:szCs w:val="20"/>
          <w:lang w:val="ru-RU"/>
        </w:rPr>
      </w:pPr>
    </w:p>
    <w:p w:rsidR="005A37FD" w:rsidRPr="005A37FD" w:rsidRDefault="005A37FD" w:rsidP="005A37FD">
      <w:pPr>
        <w:tabs>
          <w:tab w:val="left" w:pos="1340"/>
        </w:tabs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В области историко-теоретической подготовки:</w:t>
      </w:r>
    </w:p>
    <w:p w:rsidR="005A37FD" w:rsidRPr="005A37FD" w:rsidRDefault="005A37FD" w:rsidP="005A37FD">
      <w:pPr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2.1.первичных знаний основных эстетических и стилевых направлений в области хореографического искусства, выдающихся отечественных и зарубежных произведений в области хореографического искусства;</w:t>
      </w:r>
    </w:p>
    <w:p w:rsidR="005A37FD" w:rsidRPr="005A37FD" w:rsidRDefault="005A37FD" w:rsidP="005A37FD">
      <w:pPr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2.2.знаний основных средств выразительности хореографического и музыкального искусства;</w:t>
      </w:r>
    </w:p>
    <w:p w:rsidR="005A37FD" w:rsidRPr="005A37FD" w:rsidRDefault="005A37FD" w:rsidP="005A37FD">
      <w:pPr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2.3.знаний наиболее употребляемой терминологии хореографического искусства.</w:t>
      </w:r>
    </w:p>
    <w:p w:rsidR="005A37FD" w:rsidRPr="005A37FD" w:rsidRDefault="005A37FD" w:rsidP="005A37FD">
      <w:pPr>
        <w:spacing w:after="0" w:line="240" w:lineRule="auto"/>
        <w:ind w:right="1520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В результате изучения предмета «Ритмика» ученик должен:</w:t>
      </w:r>
    </w:p>
    <w:p w:rsidR="005A37FD" w:rsidRPr="005A37FD" w:rsidRDefault="005A37FD" w:rsidP="005A37FD">
      <w:pPr>
        <w:spacing w:after="0" w:line="240" w:lineRule="auto"/>
        <w:ind w:right="1520"/>
        <w:rPr>
          <w:rFonts w:ascii="Times New Roman" w:eastAsia="Times New Roman" w:hAnsi="Times New Roman" w:cs="Times New Roman"/>
          <w:b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b/>
          <w:iCs/>
          <w:sz w:val="28"/>
          <w:szCs w:val="28"/>
          <w:lang w:val="ru-RU"/>
        </w:rPr>
        <w:t>Знать/понимать</w:t>
      </w:r>
    </w:p>
    <w:p w:rsidR="005A37FD" w:rsidRPr="005A37FD" w:rsidRDefault="005A37FD" w:rsidP="005A37FD">
      <w:pPr>
        <w:spacing w:after="0" w:line="240" w:lineRule="auto"/>
        <w:ind w:left="567" w:right="1520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- специфику хореографии как вида искусства;</w:t>
      </w:r>
    </w:p>
    <w:p w:rsidR="005A37FD" w:rsidRPr="005A37FD" w:rsidRDefault="005A37FD" w:rsidP="005A37FD">
      <w:pPr>
        <w:spacing w:after="0" w:line="240" w:lineRule="auto"/>
        <w:ind w:left="567" w:right="1520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- базовую терминологию танца;</w:t>
      </w:r>
    </w:p>
    <w:p w:rsidR="005A37FD" w:rsidRPr="005A37FD" w:rsidRDefault="005A37FD" w:rsidP="005A37FD">
      <w:pPr>
        <w:spacing w:after="0" w:line="240" w:lineRule="auto"/>
        <w:ind w:left="567" w:right="1520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- происхождение исполняемых танцев;</w:t>
      </w:r>
    </w:p>
    <w:p w:rsidR="005A37FD" w:rsidRPr="005A37FD" w:rsidRDefault="005A37FD" w:rsidP="005A37FD">
      <w:pPr>
        <w:spacing w:after="0" w:line="240" w:lineRule="auto"/>
        <w:ind w:left="567" w:right="1520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- характер исполнения;</w:t>
      </w:r>
    </w:p>
    <w:p w:rsidR="005A37FD" w:rsidRPr="005A37FD" w:rsidRDefault="005A37FD" w:rsidP="005A37FD">
      <w:pPr>
        <w:spacing w:after="0" w:line="240" w:lineRule="auto"/>
        <w:ind w:left="567" w:right="1520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- группы танцев.</w:t>
      </w:r>
    </w:p>
    <w:p w:rsidR="005A37FD" w:rsidRPr="005A37FD" w:rsidRDefault="005A37FD" w:rsidP="005A37FD">
      <w:pPr>
        <w:spacing w:after="0" w:line="240" w:lineRule="auto"/>
        <w:ind w:right="1520"/>
        <w:rPr>
          <w:rFonts w:ascii="Times New Roman" w:eastAsia="Times New Roman" w:hAnsi="Times New Roman" w:cs="Times New Roman"/>
          <w:b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b/>
          <w:iCs/>
          <w:sz w:val="28"/>
          <w:szCs w:val="28"/>
          <w:lang w:val="ru-RU"/>
        </w:rPr>
        <w:lastRenderedPageBreak/>
        <w:t>Уметь</w:t>
      </w:r>
    </w:p>
    <w:p w:rsidR="005A37FD" w:rsidRPr="005A37FD" w:rsidRDefault="005A37FD" w:rsidP="005A37FD">
      <w:pPr>
        <w:spacing w:after="0" w:line="240" w:lineRule="auto"/>
        <w:ind w:left="1980" w:right="1520" w:hanging="1413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- исполнять танцевальные комбинации;</w:t>
      </w:r>
    </w:p>
    <w:p w:rsidR="005A37FD" w:rsidRPr="005A37FD" w:rsidRDefault="005A37FD" w:rsidP="005A37FD">
      <w:pPr>
        <w:spacing w:after="0" w:line="240" w:lineRule="auto"/>
        <w:ind w:left="1980" w:right="1520" w:hanging="1413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- контактировать в паре;</w:t>
      </w:r>
    </w:p>
    <w:p w:rsidR="005A37FD" w:rsidRPr="005A37FD" w:rsidRDefault="005A37FD" w:rsidP="005A37FD">
      <w:pPr>
        <w:spacing w:after="0" w:line="240" w:lineRule="auto"/>
        <w:ind w:left="1980" w:right="1520" w:hanging="1413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- ориентироваться на площадке;</w:t>
      </w:r>
    </w:p>
    <w:p w:rsidR="005A37FD" w:rsidRPr="005A37FD" w:rsidRDefault="005A37FD" w:rsidP="005A37FD">
      <w:pPr>
        <w:spacing w:after="0" w:line="240" w:lineRule="auto"/>
        <w:ind w:left="1980" w:right="1520" w:hanging="1413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- различать танцы разных разделов;</w:t>
      </w:r>
    </w:p>
    <w:p w:rsidR="005A37FD" w:rsidRPr="005A37FD" w:rsidRDefault="005A37FD" w:rsidP="005A37FD">
      <w:pPr>
        <w:spacing w:after="0" w:line="240" w:lineRule="auto"/>
        <w:ind w:left="1980" w:right="1520" w:hanging="1413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- соблюдать безопасность при исполнении танца;</w:t>
      </w:r>
    </w:p>
    <w:p w:rsidR="005A37FD" w:rsidRPr="005A37FD" w:rsidRDefault="005A37FD" w:rsidP="005A37FD">
      <w:pPr>
        <w:spacing w:after="0" w:line="240" w:lineRule="auto"/>
        <w:ind w:left="1980" w:right="1520" w:hanging="1413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-определять музыкальный материал.</w:t>
      </w:r>
    </w:p>
    <w:p w:rsidR="005A37FD" w:rsidRPr="005A37FD" w:rsidRDefault="005A37FD" w:rsidP="005A37FD">
      <w:pPr>
        <w:spacing w:after="0" w:line="240" w:lineRule="auto"/>
        <w:ind w:right="1520"/>
        <w:rPr>
          <w:rFonts w:ascii="Times New Roman" w:eastAsia="Times New Roman" w:hAnsi="Times New Roman" w:cs="Times New Roman"/>
          <w:b/>
          <w:iCs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b/>
          <w:iCs/>
          <w:sz w:val="28"/>
          <w:szCs w:val="28"/>
          <w:lang w:val="ru-RU"/>
        </w:rPr>
        <w:t xml:space="preserve">Использовать приобретенные знания и умения: </w:t>
      </w:r>
    </w:p>
    <w:p w:rsidR="005A37FD" w:rsidRPr="00186BB6" w:rsidRDefault="005A37FD" w:rsidP="005A37FD">
      <w:pPr>
        <w:pStyle w:val="ae"/>
        <w:numPr>
          <w:ilvl w:val="0"/>
          <w:numId w:val="2"/>
        </w:numPr>
        <w:tabs>
          <w:tab w:val="left" w:pos="9614"/>
        </w:tabs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86BB6">
        <w:rPr>
          <w:rFonts w:ascii="Times New Roman" w:eastAsia="Times New Roman" w:hAnsi="Times New Roman" w:cs="Times New Roman"/>
          <w:iCs/>
          <w:sz w:val="28"/>
          <w:szCs w:val="28"/>
        </w:rPr>
        <w:t xml:space="preserve">в практической деятельности – в концертных выступлениях, на конкурсах, в рамках традиционного Лицейского бала) </w:t>
      </w:r>
    </w:p>
    <w:p w:rsidR="005A37FD" w:rsidRDefault="005A37FD" w:rsidP="005A37FD">
      <w:pPr>
        <w:pStyle w:val="ae"/>
        <w:numPr>
          <w:ilvl w:val="0"/>
          <w:numId w:val="2"/>
        </w:numPr>
        <w:tabs>
          <w:tab w:val="left" w:pos="9614"/>
        </w:tabs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86BB6">
        <w:rPr>
          <w:rFonts w:ascii="Times New Roman" w:eastAsia="Times New Roman" w:hAnsi="Times New Roman" w:cs="Times New Roman"/>
          <w:iCs/>
          <w:sz w:val="28"/>
          <w:szCs w:val="28"/>
        </w:rPr>
        <w:t>в повседневной жизни – формирование осанки,  развитие физических данных, совершенствование</w:t>
      </w:r>
      <w:r w:rsidRPr="00E4643D">
        <w:rPr>
          <w:rFonts w:ascii="Times New Roman" w:eastAsia="Times New Roman" w:hAnsi="Times New Roman" w:cs="Times New Roman"/>
          <w:iCs/>
          <w:sz w:val="28"/>
          <w:szCs w:val="28"/>
        </w:rPr>
        <w:t xml:space="preserve"> техники исполнения движений, активный отдых и досуг.</w:t>
      </w:r>
    </w:p>
    <w:p w:rsidR="00865B3B" w:rsidRPr="00FD10F9" w:rsidRDefault="00865B3B" w:rsidP="00865B3B">
      <w:pPr>
        <w:pStyle w:val="ae"/>
        <w:tabs>
          <w:tab w:val="left" w:pos="9614"/>
        </w:tabs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865B3B" w:rsidRPr="005A37FD" w:rsidRDefault="00865B3B" w:rsidP="00865B3B">
      <w:pPr>
        <w:shd w:val="clear" w:color="auto" w:fill="FFFFFF"/>
        <w:ind w:firstLine="720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A37FD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Содержание воспитания с учетом рабочей программы воспитания</w:t>
      </w:r>
    </w:p>
    <w:p w:rsidR="00865B3B" w:rsidRPr="005A37FD" w:rsidRDefault="00865B3B" w:rsidP="00865B3B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A37FD">
        <w:rPr>
          <w:rFonts w:ascii="Times New Roman" w:hAnsi="Times New Roman" w:cs="Times New Roman"/>
          <w:bCs/>
          <w:sz w:val="28"/>
          <w:szCs w:val="28"/>
          <w:lang w:val="ru-RU"/>
        </w:rPr>
        <w:t>• экологическое воспитание (привитие бережного отношения к природе и экологии, осознания себя как части природы)</w:t>
      </w:r>
    </w:p>
    <w:p w:rsidR="00865B3B" w:rsidRPr="005A37FD" w:rsidRDefault="00865B3B" w:rsidP="00865B3B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A37FD">
        <w:rPr>
          <w:rFonts w:ascii="Times New Roman" w:hAnsi="Times New Roman" w:cs="Times New Roman"/>
          <w:bCs/>
          <w:sz w:val="28"/>
          <w:szCs w:val="28"/>
          <w:lang w:val="ru-RU"/>
        </w:rPr>
        <w:t>• гражданское и патриотическое воспитание (воспитание способности делать свой жизненный выбор и нести за него ответственность, отстаивать свои интересы, уважительно относиться к представителям других национальностей, к своей национальности, ее культуре, танцу, языку, традициям, прививать чувство любви и гордости за свою родину)</w:t>
      </w:r>
    </w:p>
    <w:p w:rsidR="00865B3B" w:rsidRPr="005A37FD" w:rsidRDefault="00865B3B" w:rsidP="00865B3B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A37FD">
        <w:rPr>
          <w:rFonts w:ascii="Times New Roman" w:hAnsi="Times New Roman" w:cs="Times New Roman"/>
          <w:bCs/>
          <w:sz w:val="28"/>
          <w:szCs w:val="28"/>
          <w:lang w:val="ru-RU"/>
        </w:rPr>
        <w:t>• правовое воспитание (формирование гуманистического мировоззрения учащихся, способности к осознанию своих прав и прав других людей, формирование ответственного отношения к правовым нормам государства, законов)</w:t>
      </w:r>
    </w:p>
    <w:p w:rsidR="00865B3B" w:rsidRPr="005A37FD" w:rsidRDefault="00865B3B" w:rsidP="00865B3B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A37FD">
        <w:rPr>
          <w:rFonts w:ascii="Times New Roman" w:hAnsi="Times New Roman" w:cs="Times New Roman"/>
          <w:bCs/>
          <w:sz w:val="28"/>
          <w:szCs w:val="28"/>
          <w:lang w:val="ru-RU"/>
        </w:rPr>
        <w:t>• эстетическое воспитание (формирование способности воспринимать, чувствовать, правильно понимать и ценить прекрасное в окружающей действительности, искусстве; развитие творческих способностей детей через танец)</w:t>
      </w:r>
    </w:p>
    <w:p w:rsidR="00865B3B" w:rsidRPr="005A37FD" w:rsidRDefault="00865B3B" w:rsidP="00865B3B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A37F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• трудовое воспитание (воспитание стремления трудиться на благо Родины, добросовестного отношения к труду, уважения к людям труда и продуктам их трудовой деятельности, ведение </w:t>
      </w:r>
      <w:proofErr w:type="spellStart"/>
      <w:r w:rsidRPr="005A37FD">
        <w:rPr>
          <w:rFonts w:ascii="Times New Roman" w:hAnsi="Times New Roman" w:cs="Times New Roman"/>
          <w:bCs/>
          <w:sz w:val="28"/>
          <w:szCs w:val="28"/>
          <w:lang w:val="ru-RU"/>
        </w:rPr>
        <w:t>профориентационной</w:t>
      </w:r>
      <w:proofErr w:type="spellEnd"/>
      <w:r w:rsidRPr="005A37F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работы)</w:t>
      </w:r>
    </w:p>
    <w:p w:rsidR="00865B3B" w:rsidRPr="005A37FD" w:rsidRDefault="00865B3B" w:rsidP="00865B3B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A37F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• физическое воспитание и пропаганда здорового образа жизни (привитие интереса к занятиям танцами и спортом, информирование детей о пагубном влиянии на организм </w:t>
      </w:r>
      <w:proofErr w:type="spellStart"/>
      <w:r w:rsidRPr="005A37FD">
        <w:rPr>
          <w:rFonts w:ascii="Times New Roman" w:hAnsi="Times New Roman" w:cs="Times New Roman"/>
          <w:bCs/>
          <w:sz w:val="28"/>
          <w:szCs w:val="28"/>
          <w:lang w:val="ru-RU"/>
        </w:rPr>
        <w:t>табакокурения</w:t>
      </w:r>
      <w:proofErr w:type="spellEnd"/>
      <w:r w:rsidRPr="005A37FD">
        <w:rPr>
          <w:rFonts w:ascii="Times New Roman" w:hAnsi="Times New Roman" w:cs="Times New Roman"/>
          <w:bCs/>
          <w:sz w:val="28"/>
          <w:szCs w:val="28"/>
          <w:lang w:val="ru-RU"/>
        </w:rPr>
        <w:t>, алкоголя, наркотиков и т. д)</w:t>
      </w:r>
    </w:p>
    <w:p w:rsidR="00865B3B" w:rsidRPr="005A37FD" w:rsidRDefault="00865B3B" w:rsidP="00865B3B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A37FD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• нравственное воспитание (осознание учащимися норм и требований общественной морали, выработка нравственных убеждений, воспитание чувства уважения к старшим, товарищества, дружбы, выработка умения сопереживать, формирование умения жить и трудиться в коллективе и т. д.)</w:t>
      </w:r>
    </w:p>
    <w:p w:rsidR="00865B3B" w:rsidRPr="005A37FD" w:rsidRDefault="00865B3B" w:rsidP="00865B3B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A37FD">
        <w:rPr>
          <w:rFonts w:ascii="Times New Roman" w:hAnsi="Times New Roman" w:cs="Times New Roman"/>
          <w:bCs/>
          <w:sz w:val="28"/>
          <w:szCs w:val="28"/>
          <w:lang w:val="ru-RU"/>
        </w:rPr>
        <w:t>• умственное воспитание (привитие навыков умственного труда, развитие познавательных потребност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ей, развитие гибкости мышления)</w:t>
      </w:r>
    </w:p>
    <w:p w:rsidR="00865B3B" w:rsidRPr="003A2714" w:rsidRDefault="00865B3B" w:rsidP="00865B3B">
      <w:pPr>
        <w:spacing w:after="0"/>
        <w:rPr>
          <w:lang w:val="ru-RU"/>
        </w:rPr>
      </w:pPr>
    </w:p>
    <w:p w:rsidR="00010563" w:rsidRPr="003A2714" w:rsidRDefault="00010563">
      <w:pPr>
        <w:rPr>
          <w:lang w:val="ru-RU"/>
        </w:rPr>
        <w:sectPr w:rsidR="00010563" w:rsidRPr="003A2714">
          <w:pgSz w:w="11906" w:h="16383"/>
          <w:pgMar w:top="1134" w:right="850" w:bottom="1134" w:left="1701" w:header="720" w:footer="720" w:gutter="0"/>
          <w:cols w:space="720"/>
        </w:sectPr>
      </w:pPr>
    </w:p>
    <w:p w:rsidR="00010563" w:rsidRDefault="006C000A">
      <w:pPr>
        <w:spacing w:after="0"/>
        <w:ind w:left="120"/>
      </w:pPr>
      <w:bookmarkStart w:id="12" w:name="block-2438866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010563" w:rsidRDefault="006C00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200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4611"/>
        <w:gridCol w:w="1021"/>
        <w:gridCol w:w="2640"/>
        <w:gridCol w:w="2708"/>
        <w:gridCol w:w="254"/>
      </w:tblGrid>
      <w:tr w:rsidR="00010563" w:rsidTr="002C78B3">
        <w:trPr>
          <w:trHeight w:val="101"/>
          <w:tblCellSpacing w:w="20" w:type="nil"/>
        </w:trPr>
        <w:tc>
          <w:tcPr>
            <w:tcW w:w="7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0563" w:rsidRDefault="006C00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0563" w:rsidRDefault="00010563">
            <w:pPr>
              <w:spacing w:after="0"/>
              <w:ind w:left="135"/>
            </w:pPr>
          </w:p>
        </w:tc>
        <w:tc>
          <w:tcPr>
            <w:tcW w:w="49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0563" w:rsidRPr="00956157" w:rsidRDefault="006C000A">
            <w:pPr>
              <w:spacing w:after="0"/>
              <w:ind w:left="135"/>
              <w:rPr>
                <w:lang w:val="ru-RU"/>
              </w:rPr>
            </w:pPr>
            <w:r w:rsidRPr="009561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Наименованиеразделов и темпрограммы</w:t>
            </w:r>
          </w:p>
          <w:p w:rsidR="00010563" w:rsidRPr="00956157" w:rsidRDefault="0001056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0563" w:rsidRDefault="006C000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0563" w:rsidRDefault="00010563" w:rsidP="00956157">
            <w:pPr>
              <w:spacing w:after="0"/>
              <w:ind w:left="135"/>
            </w:pPr>
          </w:p>
        </w:tc>
      </w:tr>
      <w:tr w:rsidR="00010563" w:rsidTr="002C78B3">
        <w:trPr>
          <w:trHeight w:val="101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0563" w:rsidRDefault="000105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0563" w:rsidRDefault="00010563"/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10563" w:rsidRDefault="006C00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010563" w:rsidRDefault="00010563">
            <w:pPr>
              <w:spacing w:after="0"/>
              <w:ind w:left="135"/>
            </w:pPr>
          </w:p>
        </w:tc>
        <w:tc>
          <w:tcPr>
            <w:tcW w:w="2479" w:type="dxa"/>
            <w:tcMar>
              <w:top w:w="50" w:type="dxa"/>
              <w:left w:w="100" w:type="dxa"/>
            </w:tcMar>
            <w:vAlign w:val="center"/>
          </w:tcPr>
          <w:p w:rsidR="00010563" w:rsidRDefault="006C00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010563" w:rsidRDefault="00010563">
            <w:pPr>
              <w:spacing w:after="0"/>
              <w:ind w:left="135"/>
            </w:pP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010563" w:rsidRDefault="006C00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010563" w:rsidRDefault="00010563">
            <w:pPr>
              <w:spacing w:after="0"/>
              <w:ind w:left="135"/>
            </w:pPr>
          </w:p>
        </w:tc>
        <w:tc>
          <w:tcPr>
            <w:tcW w:w="2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0563" w:rsidRDefault="00010563"/>
        </w:tc>
      </w:tr>
      <w:tr w:rsidR="00010563" w:rsidRPr="00956157" w:rsidTr="00956157">
        <w:trPr>
          <w:trHeight w:val="101"/>
          <w:tblCellSpacing w:w="20" w:type="nil"/>
        </w:trPr>
        <w:tc>
          <w:tcPr>
            <w:tcW w:w="12007" w:type="dxa"/>
            <w:gridSpan w:val="6"/>
            <w:tcMar>
              <w:top w:w="50" w:type="dxa"/>
              <w:left w:w="100" w:type="dxa"/>
            </w:tcMar>
            <w:vAlign w:val="center"/>
          </w:tcPr>
          <w:p w:rsidR="00010563" w:rsidRPr="00956157" w:rsidRDefault="006C00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6157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Культуратанца</w:t>
            </w:r>
          </w:p>
        </w:tc>
      </w:tr>
      <w:tr w:rsidR="00010563" w:rsidRPr="00956157" w:rsidTr="002C78B3">
        <w:trPr>
          <w:trHeight w:val="101"/>
          <w:tblCellSpacing w:w="20" w:type="nil"/>
        </w:trPr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010563" w:rsidRPr="00956157" w:rsidRDefault="006C000A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95615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900" w:type="dxa"/>
            <w:tcMar>
              <w:top w:w="50" w:type="dxa"/>
              <w:left w:w="100" w:type="dxa"/>
            </w:tcMar>
            <w:vAlign w:val="center"/>
          </w:tcPr>
          <w:p w:rsidR="005B519A" w:rsidRPr="005B519A" w:rsidRDefault="006C000A" w:rsidP="005B519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95615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Историко-бытовыетанцы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10563" w:rsidRPr="00956157" w:rsidRDefault="002C78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12</w:t>
            </w:r>
          </w:p>
        </w:tc>
        <w:tc>
          <w:tcPr>
            <w:tcW w:w="2479" w:type="dxa"/>
            <w:tcMar>
              <w:top w:w="50" w:type="dxa"/>
              <w:left w:w="100" w:type="dxa"/>
            </w:tcMar>
            <w:vAlign w:val="center"/>
          </w:tcPr>
          <w:p w:rsidR="00010563" w:rsidRPr="00956157" w:rsidRDefault="002C78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010563" w:rsidRPr="00956157" w:rsidRDefault="002C78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261" w:type="dxa"/>
            <w:tcMar>
              <w:top w:w="50" w:type="dxa"/>
              <w:left w:w="100" w:type="dxa"/>
            </w:tcMar>
            <w:vAlign w:val="center"/>
          </w:tcPr>
          <w:p w:rsidR="00010563" w:rsidRPr="00956157" w:rsidRDefault="0001056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519A" w:rsidRPr="00956157" w:rsidTr="002C78B3">
        <w:trPr>
          <w:trHeight w:val="101"/>
          <w:tblCellSpacing w:w="20" w:type="nil"/>
        </w:trPr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5B519A" w:rsidRPr="00956157" w:rsidRDefault="005B51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900" w:type="dxa"/>
            <w:tcMar>
              <w:top w:w="50" w:type="dxa"/>
              <w:left w:w="100" w:type="dxa"/>
            </w:tcMar>
            <w:vAlign w:val="center"/>
          </w:tcPr>
          <w:p w:rsidR="005B519A" w:rsidRPr="00956157" w:rsidRDefault="005B519A" w:rsidP="005B519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Европейские танцы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5B519A" w:rsidRPr="00956157" w:rsidRDefault="002C78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2479" w:type="dxa"/>
            <w:tcMar>
              <w:top w:w="50" w:type="dxa"/>
              <w:left w:w="100" w:type="dxa"/>
            </w:tcMar>
            <w:vAlign w:val="center"/>
          </w:tcPr>
          <w:p w:rsidR="005B519A" w:rsidRPr="00956157" w:rsidRDefault="002C78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5B519A" w:rsidRPr="00956157" w:rsidRDefault="002C78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261" w:type="dxa"/>
            <w:tcMar>
              <w:top w:w="50" w:type="dxa"/>
              <w:left w:w="100" w:type="dxa"/>
            </w:tcMar>
            <w:vAlign w:val="center"/>
          </w:tcPr>
          <w:p w:rsidR="005B519A" w:rsidRPr="00956157" w:rsidRDefault="005B51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B519A" w:rsidRPr="00956157" w:rsidTr="002C78B3">
        <w:trPr>
          <w:trHeight w:val="101"/>
          <w:tblCellSpacing w:w="20" w:type="nil"/>
        </w:trPr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5B519A" w:rsidRDefault="005B51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900" w:type="dxa"/>
            <w:tcMar>
              <w:top w:w="50" w:type="dxa"/>
              <w:left w:w="100" w:type="dxa"/>
            </w:tcMar>
            <w:vAlign w:val="center"/>
          </w:tcPr>
          <w:p w:rsidR="005B519A" w:rsidRDefault="005B519A" w:rsidP="005B519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Латиноамериканские танцы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5B519A" w:rsidRPr="00956157" w:rsidRDefault="005B51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2479" w:type="dxa"/>
            <w:tcMar>
              <w:top w:w="50" w:type="dxa"/>
              <w:left w:w="100" w:type="dxa"/>
            </w:tcMar>
            <w:vAlign w:val="center"/>
          </w:tcPr>
          <w:p w:rsidR="005B519A" w:rsidRPr="00956157" w:rsidRDefault="002C78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5B519A" w:rsidRPr="00956157" w:rsidRDefault="002C78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61" w:type="dxa"/>
            <w:tcMar>
              <w:top w:w="50" w:type="dxa"/>
              <w:left w:w="100" w:type="dxa"/>
            </w:tcMar>
            <w:vAlign w:val="center"/>
          </w:tcPr>
          <w:p w:rsidR="005B519A" w:rsidRPr="00956157" w:rsidRDefault="005B51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10563" w:rsidRPr="00956157" w:rsidTr="002C78B3">
        <w:trPr>
          <w:trHeight w:val="101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0563" w:rsidRPr="003A2714" w:rsidRDefault="006C000A">
            <w:pPr>
              <w:spacing w:after="0"/>
              <w:ind w:left="135"/>
              <w:rPr>
                <w:lang w:val="ru-RU"/>
              </w:rPr>
            </w:pPr>
            <w:r w:rsidRPr="003A27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10563" w:rsidRPr="00B35186" w:rsidRDefault="002C78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479" w:type="dxa"/>
            <w:tcMar>
              <w:top w:w="50" w:type="dxa"/>
              <w:left w:w="100" w:type="dxa"/>
            </w:tcMar>
            <w:vAlign w:val="center"/>
          </w:tcPr>
          <w:p w:rsidR="00010563" w:rsidRPr="00956157" w:rsidRDefault="002C78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010563" w:rsidRPr="00956157" w:rsidRDefault="002C78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261" w:type="dxa"/>
            <w:tcMar>
              <w:top w:w="50" w:type="dxa"/>
              <w:left w:w="100" w:type="dxa"/>
            </w:tcMar>
            <w:vAlign w:val="center"/>
          </w:tcPr>
          <w:p w:rsidR="00010563" w:rsidRPr="00956157" w:rsidRDefault="00010563">
            <w:pPr>
              <w:rPr>
                <w:lang w:val="ru-RU"/>
              </w:rPr>
            </w:pPr>
          </w:p>
        </w:tc>
      </w:tr>
    </w:tbl>
    <w:p w:rsidR="00010563" w:rsidRPr="00956157" w:rsidRDefault="00010563">
      <w:pPr>
        <w:rPr>
          <w:lang w:val="ru-RU"/>
        </w:rPr>
        <w:sectPr w:rsidR="00010563" w:rsidRPr="00956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0563" w:rsidRDefault="006C000A" w:rsidP="0026280A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 w:rsidRPr="0095615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 </w:t>
      </w:r>
    </w:p>
    <w:p w:rsidR="002C78B3" w:rsidRPr="00956157" w:rsidRDefault="002C78B3">
      <w:pPr>
        <w:spacing w:after="0"/>
        <w:ind w:left="120"/>
        <w:rPr>
          <w:lang w:val="ru-RU"/>
        </w:rPr>
      </w:pPr>
    </w:p>
    <w:tbl>
      <w:tblPr>
        <w:tblW w:w="1271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5168"/>
        <w:gridCol w:w="1092"/>
        <w:gridCol w:w="2640"/>
        <w:gridCol w:w="2708"/>
        <w:gridCol w:w="275"/>
      </w:tblGrid>
      <w:tr w:rsidR="002C78B3" w:rsidTr="00C06814">
        <w:trPr>
          <w:trHeight w:val="101"/>
          <w:tblCellSpacing w:w="20" w:type="nil"/>
        </w:trPr>
        <w:tc>
          <w:tcPr>
            <w:tcW w:w="8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8B3" w:rsidRDefault="002C78B3" w:rsidP="00C83E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78B3" w:rsidRDefault="002C78B3" w:rsidP="00C83E2D">
            <w:pPr>
              <w:spacing w:after="0"/>
              <w:ind w:left="135"/>
            </w:pPr>
          </w:p>
        </w:tc>
        <w:tc>
          <w:tcPr>
            <w:tcW w:w="5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rPr>
                <w:lang w:val="ru-RU"/>
              </w:rPr>
            </w:pPr>
            <w:r w:rsidRPr="009561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Наименованиеразделов и темпрограммы</w:t>
            </w:r>
          </w:p>
          <w:p w:rsidR="002C78B3" w:rsidRPr="00956157" w:rsidRDefault="002C78B3" w:rsidP="00C83E2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8B3" w:rsidRDefault="002C78B3" w:rsidP="00C83E2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8B3" w:rsidRDefault="002C78B3" w:rsidP="00C83E2D">
            <w:pPr>
              <w:spacing w:after="0"/>
              <w:ind w:left="135"/>
            </w:pPr>
          </w:p>
        </w:tc>
      </w:tr>
      <w:tr w:rsidR="002C78B3" w:rsidTr="00C06814">
        <w:trPr>
          <w:trHeight w:val="101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8B3" w:rsidRDefault="002C78B3" w:rsidP="00C83E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8B3" w:rsidRDefault="002C78B3" w:rsidP="00C83E2D"/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2C78B3" w:rsidRDefault="002C78B3" w:rsidP="00C83E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2C78B3" w:rsidRDefault="002C78B3" w:rsidP="00C83E2D">
            <w:pPr>
              <w:spacing w:after="0"/>
              <w:ind w:left="135"/>
            </w:pPr>
          </w:p>
        </w:tc>
        <w:tc>
          <w:tcPr>
            <w:tcW w:w="2617" w:type="dxa"/>
            <w:tcMar>
              <w:top w:w="50" w:type="dxa"/>
              <w:left w:w="100" w:type="dxa"/>
            </w:tcMar>
            <w:vAlign w:val="center"/>
          </w:tcPr>
          <w:p w:rsidR="002C78B3" w:rsidRDefault="002C78B3" w:rsidP="00C83E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2C78B3" w:rsidRDefault="002C78B3" w:rsidP="00C83E2D">
            <w:pPr>
              <w:spacing w:after="0"/>
              <w:ind w:left="135"/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2C78B3" w:rsidRDefault="002C78B3" w:rsidP="00C83E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2C78B3" w:rsidRDefault="002C78B3" w:rsidP="00C83E2D">
            <w:pPr>
              <w:spacing w:after="0"/>
              <w:ind w:left="135"/>
            </w:pPr>
          </w:p>
        </w:tc>
        <w:tc>
          <w:tcPr>
            <w:tcW w:w="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8B3" w:rsidRDefault="002C78B3" w:rsidP="00C83E2D"/>
        </w:tc>
      </w:tr>
      <w:tr w:rsidR="002C78B3" w:rsidRPr="00956157" w:rsidTr="00C06814">
        <w:trPr>
          <w:trHeight w:val="101"/>
          <w:tblCellSpacing w:w="20" w:type="nil"/>
        </w:trPr>
        <w:tc>
          <w:tcPr>
            <w:tcW w:w="12716" w:type="dxa"/>
            <w:gridSpan w:val="6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6157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Культуратанца</w:t>
            </w:r>
          </w:p>
        </w:tc>
      </w:tr>
      <w:tr w:rsidR="00C06814" w:rsidRPr="00956157" w:rsidTr="00C06814">
        <w:trPr>
          <w:trHeight w:val="101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95615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5204" w:type="dxa"/>
            <w:tcMar>
              <w:top w:w="50" w:type="dxa"/>
              <w:left w:w="100" w:type="dxa"/>
            </w:tcMar>
            <w:vAlign w:val="center"/>
          </w:tcPr>
          <w:p w:rsidR="002C78B3" w:rsidRPr="005B519A" w:rsidRDefault="002C78B3" w:rsidP="00C83E2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95615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Историко-бытовыетанцы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12</w:t>
            </w:r>
          </w:p>
        </w:tc>
        <w:tc>
          <w:tcPr>
            <w:tcW w:w="2617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76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6814" w:rsidRPr="00956157" w:rsidTr="00C06814">
        <w:trPr>
          <w:trHeight w:val="101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5204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Европейские танцы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2617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76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6814" w:rsidRPr="00956157" w:rsidTr="00C06814">
        <w:trPr>
          <w:trHeight w:val="101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C78B3" w:rsidRDefault="002C78B3" w:rsidP="00C83E2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5204" w:type="dxa"/>
            <w:tcMar>
              <w:top w:w="50" w:type="dxa"/>
              <w:left w:w="100" w:type="dxa"/>
            </w:tcMar>
            <w:vAlign w:val="center"/>
          </w:tcPr>
          <w:p w:rsidR="002C78B3" w:rsidRDefault="002C78B3" w:rsidP="00C83E2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Латиноамериканские танцы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2617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76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C78B3" w:rsidRPr="00956157" w:rsidTr="00C06814">
        <w:trPr>
          <w:trHeight w:val="101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8B3" w:rsidRPr="003A2714" w:rsidRDefault="002C78B3" w:rsidP="00C83E2D">
            <w:pPr>
              <w:spacing w:after="0"/>
              <w:ind w:left="135"/>
              <w:rPr>
                <w:lang w:val="ru-RU"/>
              </w:rPr>
            </w:pPr>
            <w:r w:rsidRPr="003A27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2C78B3" w:rsidRPr="00B35186" w:rsidRDefault="002C78B3" w:rsidP="00C83E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617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276" w:type="dxa"/>
            <w:tcMar>
              <w:top w:w="50" w:type="dxa"/>
              <w:left w:w="100" w:type="dxa"/>
            </w:tcMar>
            <w:vAlign w:val="center"/>
          </w:tcPr>
          <w:p w:rsidR="002C78B3" w:rsidRPr="00956157" w:rsidRDefault="002C78B3" w:rsidP="00C83E2D">
            <w:pPr>
              <w:rPr>
                <w:lang w:val="ru-RU"/>
              </w:rPr>
            </w:pPr>
          </w:p>
        </w:tc>
      </w:tr>
    </w:tbl>
    <w:p/>
    <w:tbl>
      <w:tblPr>
        <w:tblpPr w:leftFromText="180" w:rightFromText="180" w:vertAnchor="text" w:horzAnchor="margin" w:tblpY="991"/>
        <w:tblW w:w="1271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490"/>
        <w:gridCol w:w="1353"/>
        <w:gridCol w:w="2640"/>
        <w:gridCol w:w="2708"/>
        <w:gridCol w:w="525"/>
      </w:tblGrid>
      <w:tr w:rsidR="00C06814" w:rsidRPr="00897197" w:rsidTr="00C06814">
        <w:trPr>
          <w:trHeight w:val="144"/>
          <w:tblCellSpacing w:w="20" w:type="nil"/>
        </w:trPr>
        <w:tc>
          <w:tcPr>
            <w:tcW w:w="5490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spacing w:after="0"/>
              <w:ind w:left="135"/>
              <w:rPr>
                <w:b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Культура танца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всего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контрольные</w:t>
            </w:r>
          </w:p>
        </w:tc>
        <w:tc>
          <w:tcPr>
            <w:tcW w:w="2708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</w:t>
            </w:r>
          </w:p>
        </w:tc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rPr>
                <w:lang w:val="ru-RU"/>
              </w:rPr>
            </w:pPr>
          </w:p>
        </w:tc>
      </w:tr>
      <w:tr w:rsidR="00C06814" w:rsidRPr="00897197" w:rsidTr="00C06814">
        <w:trPr>
          <w:trHeight w:val="144"/>
          <w:tblCellSpacing w:w="20" w:type="nil"/>
        </w:trPr>
        <w:tc>
          <w:tcPr>
            <w:tcW w:w="5490" w:type="dxa"/>
            <w:tcMar>
              <w:top w:w="50" w:type="dxa"/>
              <w:left w:w="100" w:type="dxa"/>
            </w:tcMar>
            <w:vAlign w:val="center"/>
          </w:tcPr>
          <w:p w:rsidR="00C06814" w:rsidRPr="003A2714" w:rsidRDefault="00C06814" w:rsidP="00C0681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 Историко-бытовые танцы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C06814" w:rsidRDefault="00C06814" w:rsidP="00C068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708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rPr>
                <w:lang w:val="ru-RU"/>
              </w:rPr>
            </w:pPr>
          </w:p>
        </w:tc>
      </w:tr>
      <w:tr w:rsidR="00C06814" w:rsidRPr="002C78B3" w:rsidTr="00C06814">
        <w:trPr>
          <w:trHeight w:val="144"/>
          <w:tblCellSpacing w:w="20" w:type="nil"/>
        </w:trPr>
        <w:tc>
          <w:tcPr>
            <w:tcW w:w="5490" w:type="dxa"/>
            <w:tcMar>
              <w:top w:w="50" w:type="dxa"/>
              <w:left w:w="100" w:type="dxa"/>
            </w:tcMar>
            <w:vAlign w:val="center"/>
          </w:tcPr>
          <w:p w:rsidR="00C06814" w:rsidRPr="003A2714" w:rsidRDefault="00C06814" w:rsidP="00C0681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2 Европейские танцы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C06814" w:rsidRDefault="00C06814" w:rsidP="00C068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708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rPr>
                <w:lang w:val="ru-RU"/>
              </w:rPr>
            </w:pPr>
          </w:p>
        </w:tc>
      </w:tr>
      <w:tr w:rsidR="00C06814" w:rsidRPr="002C78B3" w:rsidTr="00C06814">
        <w:trPr>
          <w:trHeight w:val="144"/>
          <w:tblCellSpacing w:w="20" w:type="nil"/>
        </w:trPr>
        <w:tc>
          <w:tcPr>
            <w:tcW w:w="5490" w:type="dxa"/>
            <w:tcMar>
              <w:top w:w="50" w:type="dxa"/>
              <w:left w:w="100" w:type="dxa"/>
            </w:tcMar>
            <w:vAlign w:val="center"/>
          </w:tcPr>
          <w:p w:rsidR="00C06814" w:rsidRDefault="00C06814" w:rsidP="00C0681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 Латиноамериканские танцы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C06814" w:rsidRDefault="00C06814" w:rsidP="00C068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708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rPr>
                <w:lang w:val="ru-RU"/>
              </w:rPr>
            </w:pPr>
          </w:p>
        </w:tc>
      </w:tr>
      <w:tr w:rsidR="00C06814" w:rsidRPr="002C78B3" w:rsidTr="00C06814">
        <w:trPr>
          <w:trHeight w:val="144"/>
          <w:tblCellSpacing w:w="20" w:type="nil"/>
        </w:trPr>
        <w:tc>
          <w:tcPr>
            <w:tcW w:w="5490" w:type="dxa"/>
            <w:tcMar>
              <w:top w:w="50" w:type="dxa"/>
              <w:left w:w="100" w:type="dxa"/>
            </w:tcMar>
            <w:vAlign w:val="center"/>
          </w:tcPr>
          <w:p w:rsidR="00C06814" w:rsidRPr="003A2714" w:rsidRDefault="00C06814" w:rsidP="00C0681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C06814" w:rsidRDefault="00C06814" w:rsidP="00C068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708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C06814" w:rsidRPr="00897197" w:rsidRDefault="00C06814" w:rsidP="00C06814">
            <w:pPr>
              <w:rPr>
                <w:lang w:val="ru-RU"/>
              </w:rPr>
            </w:pPr>
          </w:p>
        </w:tc>
      </w:tr>
    </w:tbl>
    <w:p w:rsidR="00010563" w:rsidRDefault="00C06814" w:rsidP="00C06814">
      <w:pPr>
        <w:sectPr w:rsidR="00010563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10563" w:rsidRDefault="00010563">
      <w:pPr>
        <w:spacing w:after="0"/>
        <w:ind w:left="120"/>
      </w:pPr>
    </w:p>
    <w:tbl>
      <w:tblPr>
        <w:tblpPr w:leftFromText="180" w:rightFromText="180" w:vertAnchor="text" w:horzAnchor="margin" w:tblpXSpec="right" w:tblpY="1739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711"/>
        <w:gridCol w:w="1353"/>
        <w:gridCol w:w="2640"/>
        <w:gridCol w:w="228"/>
        <w:gridCol w:w="3147"/>
      </w:tblGrid>
      <w:tr w:rsidR="00C06814" w:rsidRPr="00C019A7" w:rsidTr="00C06814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Культура танца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всего</w:t>
            </w:r>
          </w:p>
        </w:tc>
        <w:tc>
          <w:tcPr>
            <w:tcW w:w="6015" w:type="dxa"/>
            <w:gridSpan w:val="3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rPr>
                <w:lang w:val="ru-RU"/>
              </w:rPr>
            </w:pPr>
            <w:r>
              <w:rPr>
                <w:lang w:val="ru-RU"/>
              </w:rPr>
              <w:t xml:space="preserve">  Контрольные                                      Практические</w:t>
            </w:r>
          </w:p>
        </w:tc>
      </w:tr>
      <w:tr w:rsidR="00C06814" w:rsidRPr="00C019A7" w:rsidTr="00C06814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 Историко-бытовые танцы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6015" w:type="dxa"/>
            <w:gridSpan w:val="3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2                                                  8</w:t>
            </w:r>
          </w:p>
        </w:tc>
      </w:tr>
      <w:tr w:rsidR="00C06814" w:rsidRPr="00C019A7" w:rsidTr="00C06814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 Европейские танцы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6015" w:type="dxa"/>
            <w:gridSpan w:val="3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2                                                 12</w:t>
            </w:r>
          </w:p>
        </w:tc>
      </w:tr>
      <w:tr w:rsidR="00C06814" w:rsidRPr="00C019A7" w:rsidTr="00C06814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 Латиноамериканские танцы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6015" w:type="dxa"/>
            <w:gridSpan w:val="3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2                                                   8</w:t>
            </w:r>
          </w:p>
        </w:tc>
      </w:tr>
      <w:tr w:rsidR="00C06814" w:rsidRPr="00C019A7" w:rsidTr="00C06814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06814" w:rsidRPr="003A2714" w:rsidRDefault="00C06814" w:rsidP="00C06814">
            <w:pPr>
              <w:spacing w:after="0"/>
              <w:ind w:left="135"/>
              <w:rPr>
                <w:lang w:val="ru-RU"/>
              </w:rPr>
            </w:pPr>
            <w:r w:rsidRPr="003A27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28" w:type="dxa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147" w:type="dxa"/>
            <w:tcMar>
              <w:top w:w="50" w:type="dxa"/>
              <w:left w:w="100" w:type="dxa"/>
            </w:tcMar>
            <w:vAlign w:val="center"/>
          </w:tcPr>
          <w:p w:rsidR="00C06814" w:rsidRPr="00C019A7" w:rsidRDefault="00C06814" w:rsidP="00C06814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28</w:t>
            </w:r>
          </w:p>
        </w:tc>
      </w:tr>
    </w:tbl>
    <w:p w:rsidR="00010563" w:rsidRPr="00897197" w:rsidRDefault="00C06814" w:rsidP="00C06814">
      <w:pPr>
        <w:spacing w:after="0"/>
        <w:ind w:left="120"/>
        <w:rPr>
          <w:lang w:val="ru-RU"/>
        </w:rPr>
        <w:sectPr w:rsidR="00010563" w:rsidRPr="00897197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897197">
        <w:rPr>
          <w:rFonts w:ascii="Times New Roman" w:hAnsi="Times New Roman"/>
          <w:b/>
          <w:color w:val="000000"/>
          <w:sz w:val="28"/>
          <w:lang w:val="ru-RU"/>
        </w:rPr>
        <w:t xml:space="preserve">8 КЛАСС </w:t>
      </w:r>
      <w:bookmarkStart w:id="13" w:name="_GoBack"/>
      <w:bookmarkEnd w:id="13"/>
    </w:p>
    <w:p w:rsidR="00010563" w:rsidRPr="00C019A7" w:rsidRDefault="00010563">
      <w:pPr>
        <w:rPr>
          <w:lang w:val="ru-RU"/>
        </w:rPr>
        <w:sectPr w:rsidR="00010563" w:rsidRPr="00C019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211F" w:rsidRDefault="004B211F">
      <w:pPr>
        <w:rPr>
          <w:lang w:val="ru-RU"/>
        </w:rPr>
      </w:pPr>
      <w:bookmarkStart w:id="14" w:name="block-24388663"/>
      <w:bookmarkEnd w:id="12"/>
    </w:p>
    <w:p w:rsidR="004B211F" w:rsidRDefault="004B211F">
      <w:pPr>
        <w:rPr>
          <w:lang w:val="ru-RU"/>
        </w:rPr>
      </w:pPr>
    </w:p>
    <w:p w:rsidR="007042D4" w:rsidRDefault="007042D4">
      <w:pPr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Поурочное планирование</w:t>
      </w:r>
    </w:p>
    <w:p w:rsidR="00F2000D" w:rsidRDefault="00F2000D">
      <w:pPr>
        <w:rPr>
          <w:b/>
          <w:sz w:val="36"/>
          <w:szCs w:val="36"/>
          <w:lang w:val="ru-RU"/>
        </w:rPr>
      </w:pPr>
      <w:r w:rsidRPr="00F2000D">
        <w:rPr>
          <w:b/>
          <w:sz w:val="36"/>
          <w:szCs w:val="36"/>
          <w:lang w:val="ru-RU"/>
        </w:rPr>
        <w:t>Культура танца</w:t>
      </w:r>
    </w:p>
    <w:p w:rsidR="00F2000D" w:rsidRPr="004B211F" w:rsidRDefault="00F2000D">
      <w:pPr>
        <w:rPr>
          <w:sz w:val="28"/>
          <w:szCs w:val="28"/>
          <w:lang w:val="ru-RU"/>
        </w:rPr>
      </w:pPr>
      <w:r w:rsidRPr="00F2000D">
        <w:rPr>
          <w:b/>
          <w:sz w:val="28"/>
          <w:szCs w:val="28"/>
          <w:lang w:val="ru-RU"/>
        </w:rPr>
        <w:t>5 класс</w:t>
      </w:r>
    </w:p>
    <w:tbl>
      <w:tblPr>
        <w:tblStyle w:val="ac"/>
        <w:tblW w:w="0" w:type="auto"/>
        <w:tblLook w:val="04A0"/>
      </w:tblPr>
      <w:tblGrid>
        <w:gridCol w:w="1099"/>
        <w:gridCol w:w="4943"/>
        <w:gridCol w:w="2549"/>
        <w:gridCol w:w="2648"/>
        <w:gridCol w:w="2809"/>
      </w:tblGrid>
      <w:tr w:rsidR="00F2000D" w:rsidTr="00511A82">
        <w:tc>
          <w:tcPr>
            <w:tcW w:w="1101" w:type="dxa"/>
          </w:tcPr>
          <w:p w:rsidR="00F2000D" w:rsidRDefault="00F2000D" w:rsidP="00F2000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000D" w:rsidRDefault="00F2000D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F2000D" w:rsidRDefault="00F2000D" w:rsidP="00F2000D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F2000D" w:rsidRDefault="00F2000D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</w:tcPr>
          <w:p w:rsidR="00F2000D" w:rsidRDefault="00F2000D">
            <w:pP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  <w:p w:rsidR="00F2000D" w:rsidRPr="00F2000D" w:rsidRDefault="00F2000D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</w:tc>
        <w:tc>
          <w:tcPr>
            <w:tcW w:w="2625" w:type="dxa"/>
          </w:tcPr>
          <w:p w:rsidR="00F2000D" w:rsidRDefault="00F2000D" w:rsidP="00F2000D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F2000D" w:rsidRDefault="00F2000D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F2000D" w:rsidRDefault="00F2000D" w:rsidP="00F2000D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F2000D" w:rsidRDefault="00F2000D">
            <w:pPr>
              <w:rPr>
                <w:b/>
                <w:sz w:val="28"/>
                <w:szCs w:val="28"/>
                <w:lang w:val="ru-RU"/>
              </w:rPr>
            </w:pPr>
          </w:p>
        </w:tc>
      </w:tr>
      <w:tr w:rsidR="00F2000D" w:rsidTr="00511A82">
        <w:tc>
          <w:tcPr>
            <w:tcW w:w="1101" w:type="dxa"/>
          </w:tcPr>
          <w:p w:rsidR="00F2000D" w:rsidRPr="005516C0" w:rsidRDefault="005516C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4961" w:type="dxa"/>
          </w:tcPr>
          <w:p w:rsidR="00F2000D" w:rsidRPr="005516C0" w:rsidRDefault="005516C0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Па-де-грас</w:t>
            </w:r>
            <w:proofErr w:type="spellEnd"/>
            <w:r w:rsidR="004B211F">
              <w:rPr>
                <w:sz w:val="28"/>
                <w:szCs w:val="28"/>
                <w:lang w:val="ru-RU"/>
              </w:rPr>
              <w:t xml:space="preserve"> и поклон</w:t>
            </w:r>
          </w:p>
        </w:tc>
        <w:tc>
          <w:tcPr>
            <w:tcW w:w="2551" w:type="dxa"/>
          </w:tcPr>
          <w:p w:rsidR="00F2000D" w:rsidRPr="005516C0" w:rsidRDefault="009E1B4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F2000D" w:rsidRPr="005516C0" w:rsidRDefault="0026280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F2000D" w:rsidRPr="005516C0" w:rsidRDefault="005516C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F2000D" w:rsidTr="00511A82">
        <w:trPr>
          <w:trHeight w:val="218"/>
        </w:trPr>
        <w:tc>
          <w:tcPr>
            <w:tcW w:w="1101" w:type="dxa"/>
          </w:tcPr>
          <w:p w:rsidR="00F2000D" w:rsidRPr="005516C0" w:rsidRDefault="005516C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961" w:type="dxa"/>
          </w:tcPr>
          <w:p w:rsidR="00F2000D" w:rsidRPr="005516C0" w:rsidRDefault="005516C0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Полька</w:t>
            </w:r>
          </w:p>
        </w:tc>
        <w:tc>
          <w:tcPr>
            <w:tcW w:w="2551" w:type="dxa"/>
          </w:tcPr>
          <w:p w:rsidR="00F2000D" w:rsidRPr="005516C0" w:rsidRDefault="004A4C0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F2000D" w:rsidRPr="005516C0" w:rsidRDefault="007042D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F2000D" w:rsidRPr="005516C0" w:rsidRDefault="004A4C0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F2000D" w:rsidTr="00511A82">
        <w:tc>
          <w:tcPr>
            <w:tcW w:w="1101" w:type="dxa"/>
          </w:tcPr>
          <w:p w:rsidR="00F2000D" w:rsidRPr="005516C0" w:rsidRDefault="005516C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61" w:type="dxa"/>
          </w:tcPr>
          <w:p w:rsidR="00F2000D" w:rsidRPr="005516C0" w:rsidRDefault="005516C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Испанский вальс</w:t>
            </w:r>
          </w:p>
        </w:tc>
        <w:tc>
          <w:tcPr>
            <w:tcW w:w="2551" w:type="dxa"/>
          </w:tcPr>
          <w:p w:rsidR="00F2000D" w:rsidRPr="005516C0" w:rsidRDefault="005516C0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F2000D" w:rsidRPr="004B211F" w:rsidRDefault="007042D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F2000D" w:rsidTr="00511A82">
        <w:tc>
          <w:tcPr>
            <w:tcW w:w="110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496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Медленный вальс</w:t>
            </w:r>
          </w:p>
        </w:tc>
        <w:tc>
          <w:tcPr>
            <w:tcW w:w="255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F2000D" w:rsidTr="00511A82">
        <w:tc>
          <w:tcPr>
            <w:tcW w:w="110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96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Танго</w:t>
            </w:r>
          </w:p>
        </w:tc>
        <w:tc>
          <w:tcPr>
            <w:tcW w:w="255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F2000D" w:rsidRPr="004B211F" w:rsidRDefault="0026280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F2000D" w:rsidRPr="004B211F" w:rsidRDefault="009E1B4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:rsidR="00F2000D" w:rsidTr="00511A82">
        <w:tc>
          <w:tcPr>
            <w:tcW w:w="110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96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Чарльстон</w:t>
            </w:r>
          </w:p>
        </w:tc>
        <w:tc>
          <w:tcPr>
            <w:tcW w:w="2551" w:type="dxa"/>
          </w:tcPr>
          <w:p w:rsidR="00F2000D" w:rsidRPr="004B211F" w:rsidRDefault="004A4C0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F2000D" w:rsidRPr="004B211F" w:rsidRDefault="0026280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F2000D" w:rsidRPr="004B211F" w:rsidRDefault="009E1B4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F2000D" w:rsidTr="00511A82">
        <w:tc>
          <w:tcPr>
            <w:tcW w:w="110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496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Фигурный вальс</w:t>
            </w:r>
          </w:p>
        </w:tc>
        <w:tc>
          <w:tcPr>
            <w:tcW w:w="255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 w:rsidRPr="004B211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F2000D" w:rsidTr="00511A82">
        <w:tc>
          <w:tcPr>
            <w:tcW w:w="110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96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Самба</w:t>
            </w:r>
          </w:p>
        </w:tc>
        <w:tc>
          <w:tcPr>
            <w:tcW w:w="2551" w:type="dxa"/>
          </w:tcPr>
          <w:p w:rsidR="00F2000D" w:rsidRPr="00511A82" w:rsidRDefault="0026280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F2000D" w:rsidRPr="00511A82" w:rsidRDefault="009E1B4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F2000D" w:rsidRPr="00511A82" w:rsidRDefault="009E1B4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F2000D" w:rsidTr="00511A82">
        <w:tc>
          <w:tcPr>
            <w:tcW w:w="110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496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Ча-ча-ча</w:t>
            </w:r>
          </w:p>
        </w:tc>
        <w:tc>
          <w:tcPr>
            <w:tcW w:w="2551" w:type="dxa"/>
          </w:tcPr>
          <w:p w:rsidR="00F2000D" w:rsidRPr="00511A82" w:rsidRDefault="009E1B4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F2000D" w:rsidRPr="00511A82" w:rsidRDefault="009E1B4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F2000D" w:rsidRPr="00511A82" w:rsidRDefault="009E1B4C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F2000D" w:rsidTr="00511A82">
        <w:tc>
          <w:tcPr>
            <w:tcW w:w="110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961" w:type="dxa"/>
          </w:tcPr>
          <w:p w:rsidR="00F2000D" w:rsidRPr="004B211F" w:rsidRDefault="004B211F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Меренго</w:t>
            </w:r>
            <w:proofErr w:type="spellEnd"/>
          </w:p>
        </w:tc>
        <w:tc>
          <w:tcPr>
            <w:tcW w:w="2551" w:type="dxa"/>
          </w:tcPr>
          <w:p w:rsidR="00F2000D" w:rsidRPr="00511A82" w:rsidRDefault="00511A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F2000D" w:rsidRPr="00511A82" w:rsidRDefault="0026280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F2000D" w:rsidRPr="00511A82" w:rsidRDefault="009E1B4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F2000D" w:rsidTr="00511A82">
        <w:tc>
          <w:tcPr>
            <w:tcW w:w="1101" w:type="dxa"/>
          </w:tcPr>
          <w:p w:rsidR="00F2000D" w:rsidRPr="004B211F" w:rsidRDefault="00F2000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F2000D" w:rsidRDefault="00511A82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Общее количество часов</w:t>
            </w:r>
          </w:p>
        </w:tc>
        <w:tc>
          <w:tcPr>
            <w:tcW w:w="2551" w:type="dxa"/>
          </w:tcPr>
          <w:p w:rsidR="00F2000D" w:rsidRPr="00511A82" w:rsidRDefault="0026280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</w:t>
            </w:r>
          </w:p>
        </w:tc>
        <w:tc>
          <w:tcPr>
            <w:tcW w:w="2625" w:type="dxa"/>
          </w:tcPr>
          <w:p w:rsidR="00F2000D" w:rsidRPr="00511A82" w:rsidRDefault="009E1B4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810" w:type="dxa"/>
          </w:tcPr>
          <w:p w:rsidR="00F2000D" w:rsidRPr="00511A82" w:rsidRDefault="0026280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31</w:t>
            </w:r>
          </w:p>
        </w:tc>
      </w:tr>
    </w:tbl>
    <w:p w:rsidR="007042D4" w:rsidRDefault="007042D4" w:rsidP="00511A82">
      <w:pPr>
        <w:rPr>
          <w:b/>
          <w:sz w:val="28"/>
          <w:szCs w:val="28"/>
          <w:lang w:val="ru-RU"/>
        </w:rPr>
      </w:pPr>
    </w:p>
    <w:p w:rsidR="007042D4" w:rsidRDefault="007042D4" w:rsidP="00511A82">
      <w:pPr>
        <w:rPr>
          <w:b/>
          <w:sz w:val="28"/>
          <w:szCs w:val="28"/>
          <w:lang w:val="ru-RU"/>
        </w:rPr>
      </w:pPr>
    </w:p>
    <w:p w:rsidR="00511A82" w:rsidRPr="004B211F" w:rsidRDefault="00511A82" w:rsidP="00511A82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6</w:t>
      </w:r>
      <w:r w:rsidRPr="00F2000D">
        <w:rPr>
          <w:b/>
          <w:sz w:val="28"/>
          <w:szCs w:val="28"/>
          <w:lang w:val="ru-RU"/>
        </w:rPr>
        <w:t xml:space="preserve"> класс</w:t>
      </w:r>
    </w:p>
    <w:tbl>
      <w:tblPr>
        <w:tblStyle w:val="ac"/>
        <w:tblW w:w="0" w:type="auto"/>
        <w:tblLook w:val="04A0"/>
      </w:tblPr>
      <w:tblGrid>
        <w:gridCol w:w="1099"/>
        <w:gridCol w:w="4943"/>
        <w:gridCol w:w="2549"/>
        <w:gridCol w:w="2648"/>
        <w:gridCol w:w="2809"/>
      </w:tblGrid>
      <w:tr w:rsidR="00511A82" w:rsidTr="00865B3B">
        <w:tc>
          <w:tcPr>
            <w:tcW w:w="1101" w:type="dxa"/>
          </w:tcPr>
          <w:p w:rsidR="00511A82" w:rsidRDefault="00511A82" w:rsidP="00865B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511A82" w:rsidRDefault="00511A82" w:rsidP="00865B3B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Темаурока</w:t>
            </w:r>
            <w:proofErr w:type="spellEnd"/>
          </w:p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</w:tcPr>
          <w:p w:rsidR="00511A82" w:rsidRDefault="00511A82" w:rsidP="00865B3B">
            <w:pP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Количествочасов</w:t>
            </w:r>
            <w:proofErr w:type="spellEnd"/>
          </w:p>
          <w:p w:rsidR="00511A82" w:rsidRPr="00F2000D" w:rsidRDefault="00511A82" w:rsidP="00865B3B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всего</w:t>
            </w:r>
          </w:p>
        </w:tc>
        <w:tc>
          <w:tcPr>
            <w:tcW w:w="2625" w:type="dxa"/>
          </w:tcPr>
          <w:p w:rsidR="00511A82" w:rsidRDefault="00511A82" w:rsidP="00865B3B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Контрольныеработы</w:t>
            </w:r>
            <w:proofErr w:type="spellEnd"/>
          </w:p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511A82" w:rsidRDefault="00511A82" w:rsidP="00865B3B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Практическиеработы</w:t>
            </w:r>
            <w:proofErr w:type="spellEnd"/>
          </w:p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</w:p>
        </w:tc>
      </w:tr>
      <w:tr w:rsidR="00511A82" w:rsidTr="00865B3B">
        <w:tc>
          <w:tcPr>
            <w:tcW w:w="110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4961" w:type="dxa"/>
          </w:tcPr>
          <w:p w:rsidR="00511A82" w:rsidRPr="005516C0" w:rsidRDefault="00511A82" w:rsidP="00511A82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Па-де-грас</w:t>
            </w:r>
            <w:proofErr w:type="spellEnd"/>
          </w:p>
        </w:tc>
        <w:tc>
          <w:tcPr>
            <w:tcW w:w="2551" w:type="dxa"/>
          </w:tcPr>
          <w:p w:rsidR="00511A82" w:rsidRPr="005516C0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5516C0" w:rsidRDefault="009E1B4C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rPr>
          <w:trHeight w:val="218"/>
        </w:trPr>
        <w:tc>
          <w:tcPr>
            <w:tcW w:w="110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96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Полька</w:t>
            </w:r>
          </w:p>
        </w:tc>
        <w:tc>
          <w:tcPr>
            <w:tcW w:w="255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5516C0" w:rsidRDefault="007042D4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511A82" w:rsidRPr="005516C0" w:rsidRDefault="004A4C08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6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Испанский вальс</w:t>
            </w:r>
          </w:p>
        </w:tc>
        <w:tc>
          <w:tcPr>
            <w:tcW w:w="255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4B211F" w:rsidRDefault="007042D4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Медленный вальс</w:t>
            </w:r>
          </w:p>
        </w:tc>
        <w:tc>
          <w:tcPr>
            <w:tcW w:w="255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511A82" w:rsidRPr="004B211F" w:rsidRDefault="009E1B4C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511A82" w:rsidRPr="004B211F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Танго</w:t>
            </w:r>
          </w:p>
        </w:tc>
        <w:tc>
          <w:tcPr>
            <w:tcW w:w="255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 w:rsidRPr="004B211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Чарльстон</w:t>
            </w:r>
          </w:p>
        </w:tc>
        <w:tc>
          <w:tcPr>
            <w:tcW w:w="2551" w:type="dxa"/>
          </w:tcPr>
          <w:p w:rsidR="00511A82" w:rsidRPr="004B211F" w:rsidRDefault="004A4C08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 w:rsidRPr="004B211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4B211F" w:rsidRDefault="004A4C08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Фигурный вальс</w:t>
            </w:r>
          </w:p>
        </w:tc>
        <w:tc>
          <w:tcPr>
            <w:tcW w:w="255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 w:rsidRPr="004B211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Самба</w:t>
            </w:r>
          </w:p>
        </w:tc>
        <w:tc>
          <w:tcPr>
            <w:tcW w:w="2551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Ча-ча-ча</w:t>
            </w:r>
          </w:p>
        </w:tc>
        <w:tc>
          <w:tcPr>
            <w:tcW w:w="2551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511A82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511A82" w:rsidRPr="00511A82" w:rsidRDefault="00A05FF6" w:rsidP="00865B3B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Меренго</w:t>
            </w:r>
            <w:proofErr w:type="spellEnd"/>
          </w:p>
        </w:tc>
        <w:tc>
          <w:tcPr>
            <w:tcW w:w="2551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Общее количество часов</w:t>
            </w:r>
          </w:p>
        </w:tc>
        <w:tc>
          <w:tcPr>
            <w:tcW w:w="2551" w:type="dxa"/>
          </w:tcPr>
          <w:p w:rsidR="00511A82" w:rsidRPr="00511A82" w:rsidRDefault="009E1B4C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</w:t>
            </w:r>
          </w:p>
        </w:tc>
        <w:tc>
          <w:tcPr>
            <w:tcW w:w="2625" w:type="dxa"/>
          </w:tcPr>
          <w:p w:rsidR="00511A82" w:rsidRPr="00511A82" w:rsidRDefault="009E1B4C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810" w:type="dxa"/>
          </w:tcPr>
          <w:p w:rsidR="00511A82" w:rsidRPr="00511A82" w:rsidRDefault="009E1B4C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29</w:t>
            </w:r>
          </w:p>
        </w:tc>
      </w:tr>
    </w:tbl>
    <w:p w:rsidR="00511A82" w:rsidRDefault="00511A82">
      <w:pPr>
        <w:rPr>
          <w:b/>
          <w:sz w:val="28"/>
          <w:szCs w:val="28"/>
          <w:lang w:val="ru-RU"/>
        </w:rPr>
      </w:pPr>
    </w:p>
    <w:p w:rsidR="00511A82" w:rsidRPr="004B211F" w:rsidRDefault="00511A82" w:rsidP="00511A82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7</w:t>
      </w:r>
      <w:r w:rsidRPr="00F2000D">
        <w:rPr>
          <w:b/>
          <w:sz w:val="28"/>
          <w:szCs w:val="28"/>
          <w:lang w:val="ru-RU"/>
        </w:rPr>
        <w:t xml:space="preserve"> класс</w:t>
      </w:r>
    </w:p>
    <w:tbl>
      <w:tblPr>
        <w:tblStyle w:val="ac"/>
        <w:tblW w:w="0" w:type="auto"/>
        <w:tblLook w:val="04A0"/>
      </w:tblPr>
      <w:tblGrid>
        <w:gridCol w:w="1099"/>
        <w:gridCol w:w="4943"/>
        <w:gridCol w:w="2549"/>
        <w:gridCol w:w="2648"/>
        <w:gridCol w:w="2809"/>
      </w:tblGrid>
      <w:tr w:rsidR="00511A82" w:rsidTr="00865B3B">
        <w:tc>
          <w:tcPr>
            <w:tcW w:w="1101" w:type="dxa"/>
          </w:tcPr>
          <w:p w:rsidR="00511A82" w:rsidRDefault="00511A82" w:rsidP="00865B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511A82" w:rsidRDefault="00511A82" w:rsidP="00865B3B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</w:tcPr>
          <w:p w:rsidR="00511A82" w:rsidRDefault="00511A82" w:rsidP="00865B3B">
            <w:pP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  <w:p w:rsidR="00511A82" w:rsidRPr="00F2000D" w:rsidRDefault="00511A82" w:rsidP="00865B3B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</w:tc>
        <w:tc>
          <w:tcPr>
            <w:tcW w:w="2625" w:type="dxa"/>
          </w:tcPr>
          <w:p w:rsidR="00511A82" w:rsidRDefault="00511A82" w:rsidP="00865B3B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511A82" w:rsidRDefault="00511A82" w:rsidP="00865B3B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</w:p>
        </w:tc>
      </w:tr>
      <w:tr w:rsidR="00511A82" w:rsidTr="00865B3B">
        <w:tc>
          <w:tcPr>
            <w:tcW w:w="110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4961" w:type="dxa"/>
          </w:tcPr>
          <w:p w:rsidR="00511A82" w:rsidRPr="005516C0" w:rsidRDefault="00511A82" w:rsidP="00511A82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Па-де-грас</w:t>
            </w:r>
            <w:proofErr w:type="spellEnd"/>
          </w:p>
        </w:tc>
        <w:tc>
          <w:tcPr>
            <w:tcW w:w="2551" w:type="dxa"/>
          </w:tcPr>
          <w:p w:rsidR="00511A82" w:rsidRPr="005516C0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5516C0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rPr>
          <w:trHeight w:val="218"/>
        </w:trPr>
        <w:tc>
          <w:tcPr>
            <w:tcW w:w="110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96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Полька</w:t>
            </w:r>
          </w:p>
        </w:tc>
        <w:tc>
          <w:tcPr>
            <w:tcW w:w="255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5516C0" w:rsidRDefault="007906FD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511A82" w:rsidRPr="005516C0" w:rsidRDefault="007906FD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6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Испанский вальс</w:t>
            </w:r>
          </w:p>
        </w:tc>
        <w:tc>
          <w:tcPr>
            <w:tcW w:w="255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4B211F" w:rsidRDefault="007906FD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Медленный вальс</w:t>
            </w:r>
          </w:p>
        </w:tc>
        <w:tc>
          <w:tcPr>
            <w:tcW w:w="255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Танго</w:t>
            </w:r>
          </w:p>
        </w:tc>
        <w:tc>
          <w:tcPr>
            <w:tcW w:w="255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 w:rsidRPr="004B211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Чарльстон</w:t>
            </w:r>
          </w:p>
        </w:tc>
        <w:tc>
          <w:tcPr>
            <w:tcW w:w="2551" w:type="dxa"/>
          </w:tcPr>
          <w:p w:rsidR="00511A82" w:rsidRPr="004B211F" w:rsidRDefault="004A4C08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 w:rsidRPr="004B211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4B211F" w:rsidRDefault="004A4C08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Фигурный вальс</w:t>
            </w:r>
          </w:p>
        </w:tc>
        <w:tc>
          <w:tcPr>
            <w:tcW w:w="255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 w:rsidRPr="004B211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Самба</w:t>
            </w:r>
          </w:p>
        </w:tc>
        <w:tc>
          <w:tcPr>
            <w:tcW w:w="2551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Ча-ча-ча</w:t>
            </w:r>
          </w:p>
        </w:tc>
        <w:tc>
          <w:tcPr>
            <w:tcW w:w="2551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Меренго</w:t>
            </w:r>
            <w:proofErr w:type="spellEnd"/>
          </w:p>
        </w:tc>
        <w:tc>
          <w:tcPr>
            <w:tcW w:w="2551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Общее количество часов</w:t>
            </w:r>
          </w:p>
        </w:tc>
        <w:tc>
          <w:tcPr>
            <w:tcW w:w="2551" w:type="dxa"/>
          </w:tcPr>
          <w:p w:rsidR="00511A82" w:rsidRPr="00511A82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</w:t>
            </w:r>
          </w:p>
        </w:tc>
        <w:tc>
          <w:tcPr>
            <w:tcW w:w="2625" w:type="dxa"/>
          </w:tcPr>
          <w:p w:rsidR="00511A82" w:rsidRPr="00511A82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2810" w:type="dxa"/>
          </w:tcPr>
          <w:p w:rsidR="00511A82" w:rsidRPr="00511A82" w:rsidRDefault="007906FD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27</w:t>
            </w:r>
          </w:p>
        </w:tc>
      </w:tr>
    </w:tbl>
    <w:p w:rsidR="00511A82" w:rsidRDefault="00511A82">
      <w:pPr>
        <w:rPr>
          <w:b/>
          <w:sz w:val="28"/>
          <w:szCs w:val="28"/>
          <w:lang w:val="ru-RU"/>
        </w:rPr>
      </w:pPr>
    </w:p>
    <w:p w:rsidR="00511A82" w:rsidRPr="004B211F" w:rsidRDefault="00511A82" w:rsidP="00511A82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8</w:t>
      </w:r>
      <w:r w:rsidRPr="00F2000D">
        <w:rPr>
          <w:b/>
          <w:sz w:val="28"/>
          <w:szCs w:val="28"/>
          <w:lang w:val="ru-RU"/>
        </w:rPr>
        <w:t xml:space="preserve"> класс</w:t>
      </w:r>
    </w:p>
    <w:tbl>
      <w:tblPr>
        <w:tblStyle w:val="ac"/>
        <w:tblW w:w="0" w:type="auto"/>
        <w:tblLook w:val="04A0"/>
      </w:tblPr>
      <w:tblGrid>
        <w:gridCol w:w="1099"/>
        <w:gridCol w:w="4943"/>
        <w:gridCol w:w="2549"/>
        <w:gridCol w:w="2648"/>
        <w:gridCol w:w="2809"/>
      </w:tblGrid>
      <w:tr w:rsidR="00511A82" w:rsidTr="00865B3B">
        <w:tc>
          <w:tcPr>
            <w:tcW w:w="1101" w:type="dxa"/>
          </w:tcPr>
          <w:p w:rsidR="00511A82" w:rsidRDefault="00511A82" w:rsidP="00865B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511A82" w:rsidRDefault="00511A82" w:rsidP="00865B3B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</w:tcPr>
          <w:p w:rsidR="00511A82" w:rsidRDefault="00511A82" w:rsidP="00865B3B">
            <w:pP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  <w:p w:rsidR="00511A82" w:rsidRPr="00F2000D" w:rsidRDefault="00511A82" w:rsidP="00865B3B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</w:tc>
        <w:tc>
          <w:tcPr>
            <w:tcW w:w="2625" w:type="dxa"/>
          </w:tcPr>
          <w:p w:rsidR="00511A82" w:rsidRDefault="00511A82" w:rsidP="00865B3B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511A82" w:rsidRDefault="00511A82" w:rsidP="00865B3B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</w:p>
        </w:tc>
      </w:tr>
      <w:tr w:rsidR="00511A82" w:rsidTr="00865B3B">
        <w:tc>
          <w:tcPr>
            <w:tcW w:w="110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4961" w:type="dxa"/>
          </w:tcPr>
          <w:p w:rsidR="00511A82" w:rsidRPr="005516C0" w:rsidRDefault="00511A82" w:rsidP="00511A82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Па-де-грас</w:t>
            </w:r>
            <w:proofErr w:type="spellEnd"/>
          </w:p>
        </w:tc>
        <w:tc>
          <w:tcPr>
            <w:tcW w:w="2551" w:type="dxa"/>
          </w:tcPr>
          <w:p w:rsidR="00511A82" w:rsidRPr="005516C0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5516C0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rPr>
          <w:trHeight w:val="218"/>
        </w:trPr>
        <w:tc>
          <w:tcPr>
            <w:tcW w:w="110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96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Полька</w:t>
            </w:r>
          </w:p>
        </w:tc>
        <w:tc>
          <w:tcPr>
            <w:tcW w:w="255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5516C0" w:rsidRDefault="007906FD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511A82" w:rsidRPr="005516C0" w:rsidRDefault="007906FD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6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Испанский вальс</w:t>
            </w:r>
          </w:p>
        </w:tc>
        <w:tc>
          <w:tcPr>
            <w:tcW w:w="2551" w:type="dxa"/>
          </w:tcPr>
          <w:p w:rsidR="00511A82" w:rsidRPr="005516C0" w:rsidRDefault="00511A82" w:rsidP="00865B3B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4B211F" w:rsidRDefault="007906FD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Медленный вальс</w:t>
            </w:r>
          </w:p>
        </w:tc>
        <w:tc>
          <w:tcPr>
            <w:tcW w:w="255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511A82" w:rsidRPr="004B211F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810" w:type="dxa"/>
          </w:tcPr>
          <w:p w:rsidR="00511A82" w:rsidRPr="004B211F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Танго</w:t>
            </w:r>
          </w:p>
        </w:tc>
        <w:tc>
          <w:tcPr>
            <w:tcW w:w="255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 w:rsidRPr="004B211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Чарльстон</w:t>
            </w:r>
          </w:p>
        </w:tc>
        <w:tc>
          <w:tcPr>
            <w:tcW w:w="2551" w:type="dxa"/>
          </w:tcPr>
          <w:p w:rsidR="00511A82" w:rsidRPr="004B211F" w:rsidRDefault="004A4C08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 w:rsidRPr="004B211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4B211F" w:rsidRDefault="004A4C08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Фигурный вальс</w:t>
            </w:r>
          </w:p>
        </w:tc>
        <w:tc>
          <w:tcPr>
            <w:tcW w:w="255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 w:rsidRPr="004B211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Самба</w:t>
            </w:r>
          </w:p>
        </w:tc>
        <w:tc>
          <w:tcPr>
            <w:tcW w:w="2551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Ча-ча-ча</w:t>
            </w:r>
          </w:p>
        </w:tc>
        <w:tc>
          <w:tcPr>
            <w:tcW w:w="2551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96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Меренго</w:t>
            </w:r>
            <w:proofErr w:type="spellEnd"/>
          </w:p>
        </w:tc>
        <w:tc>
          <w:tcPr>
            <w:tcW w:w="2551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511A82" w:rsidRPr="00511A82" w:rsidRDefault="00511A82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511A82" w:rsidTr="00865B3B">
        <w:tc>
          <w:tcPr>
            <w:tcW w:w="1101" w:type="dxa"/>
          </w:tcPr>
          <w:p w:rsidR="00511A82" w:rsidRPr="004B211F" w:rsidRDefault="00511A82" w:rsidP="00865B3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511A82" w:rsidRDefault="00511A82" w:rsidP="00865B3B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Общее количество часов</w:t>
            </w:r>
          </w:p>
        </w:tc>
        <w:tc>
          <w:tcPr>
            <w:tcW w:w="2551" w:type="dxa"/>
          </w:tcPr>
          <w:p w:rsidR="00511A82" w:rsidRPr="00511A82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</w:t>
            </w:r>
          </w:p>
        </w:tc>
        <w:tc>
          <w:tcPr>
            <w:tcW w:w="2625" w:type="dxa"/>
          </w:tcPr>
          <w:p w:rsidR="00511A82" w:rsidRPr="00511A82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810" w:type="dxa"/>
          </w:tcPr>
          <w:p w:rsidR="00511A82" w:rsidRPr="00511A82" w:rsidRDefault="00A05FF6" w:rsidP="00865B3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28</w:t>
            </w:r>
          </w:p>
        </w:tc>
      </w:tr>
    </w:tbl>
    <w:p w:rsidR="00511A82" w:rsidRDefault="00511A82">
      <w:pPr>
        <w:rPr>
          <w:b/>
          <w:sz w:val="28"/>
          <w:szCs w:val="28"/>
          <w:lang w:val="ru-RU"/>
        </w:rPr>
      </w:pPr>
    </w:p>
    <w:p w:rsidR="00511A82" w:rsidRDefault="00511A82">
      <w:pPr>
        <w:rPr>
          <w:b/>
          <w:sz w:val="28"/>
          <w:szCs w:val="28"/>
          <w:lang w:val="ru-RU"/>
        </w:rPr>
      </w:pPr>
    </w:p>
    <w:p w:rsidR="00511A82" w:rsidRPr="00F2000D" w:rsidRDefault="00511A82">
      <w:pPr>
        <w:rPr>
          <w:b/>
          <w:sz w:val="28"/>
          <w:szCs w:val="28"/>
          <w:lang w:val="ru-RU"/>
        </w:rPr>
        <w:sectPr w:rsidR="00511A82" w:rsidRPr="00F200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0563" w:rsidRPr="00F2000D" w:rsidRDefault="00010563">
      <w:pPr>
        <w:rPr>
          <w:lang w:val="ru-RU"/>
        </w:rPr>
        <w:sectPr w:rsidR="00010563" w:rsidRPr="00F200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0563" w:rsidRPr="00F2000D" w:rsidRDefault="006C000A">
      <w:pPr>
        <w:spacing w:after="0"/>
        <w:ind w:left="120"/>
        <w:rPr>
          <w:lang w:val="ru-RU"/>
        </w:rPr>
      </w:pPr>
      <w:bookmarkStart w:id="15" w:name="block-24388666"/>
      <w:bookmarkEnd w:id="14"/>
      <w:r w:rsidRPr="00F2000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10563" w:rsidRPr="00F2000D" w:rsidRDefault="006C000A" w:rsidP="00AC2A76">
      <w:pPr>
        <w:spacing w:after="0" w:line="480" w:lineRule="auto"/>
        <w:ind w:left="120"/>
        <w:rPr>
          <w:lang w:val="ru-RU"/>
        </w:rPr>
      </w:pPr>
      <w:r w:rsidRPr="00F2000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10563" w:rsidRPr="00AC2A76" w:rsidRDefault="00AC2A76">
      <w:pPr>
        <w:spacing w:after="0" w:line="480" w:lineRule="auto"/>
        <w:ind w:left="120"/>
        <w:rPr>
          <w:sz w:val="32"/>
          <w:szCs w:val="32"/>
          <w:lang w:val="ru-RU"/>
        </w:rPr>
      </w:pPr>
      <w:r w:rsidRPr="00AC2A76">
        <w:rPr>
          <w:sz w:val="32"/>
          <w:szCs w:val="32"/>
          <w:lang w:val="ru-RU"/>
        </w:rPr>
        <w:t>Ритмика</w:t>
      </w:r>
      <w:r>
        <w:rPr>
          <w:sz w:val="32"/>
          <w:szCs w:val="32"/>
          <w:lang w:val="ru-RU"/>
        </w:rPr>
        <w:t>. Автор Пинаева Е.А.</w:t>
      </w:r>
    </w:p>
    <w:p w:rsidR="00010563" w:rsidRPr="00F2000D" w:rsidRDefault="00010563">
      <w:pPr>
        <w:spacing w:after="0"/>
        <w:ind w:left="120"/>
        <w:rPr>
          <w:lang w:val="ru-RU"/>
        </w:rPr>
      </w:pPr>
    </w:p>
    <w:p w:rsidR="007906FD" w:rsidRDefault="006C000A" w:rsidP="00AC2A7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2000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906FD" w:rsidRDefault="007906FD" w:rsidP="007906F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Культура танца</w:t>
      </w:r>
    </w:p>
    <w:p w:rsidR="007906FD" w:rsidRPr="007906FD" w:rsidRDefault="007906FD" w:rsidP="007906FD">
      <w:pPr>
        <w:spacing w:after="0" w:line="480" w:lineRule="auto"/>
        <w:ind w:left="120"/>
        <w:rPr>
          <w:lang w:val="ru-RU"/>
        </w:rPr>
      </w:pPr>
      <w:proofErr w:type="spellStart"/>
      <w:r w:rsidRPr="007906FD">
        <w:rPr>
          <w:rFonts w:ascii="Times New Roman" w:hAnsi="Times New Roman" w:cs="Times New Roman"/>
          <w:b/>
          <w:sz w:val="28"/>
          <w:szCs w:val="28"/>
          <w:lang w:val="ru-RU"/>
        </w:rPr>
        <w:t>Учебно</w:t>
      </w:r>
      <w:proofErr w:type="spellEnd"/>
      <w:r w:rsidRPr="007906F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– методическое обеспечение.</w:t>
      </w:r>
    </w:p>
    <w:p w:rsidR="007906FD" w:rsidRPr="007906FD" w:rsidRDefault="007906FD" w:rsidP="00790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06FD">
        <w:rPr>
          <w:rFonts w:ascii="Times New Roman" w:hAnsi="Times New Roman" w:cs="Times New Roman"/>
          <w:sz w:val="28"/>
          <w:szCs w:val="28"/>
          <w:lang w:val="ru-RU"/>
        </w:rPr>
        <w:t>А. Беликова. Методика преподавания историко-бытовых и бальных танцев. 1977г.</w:t>
      </w:r>
    </w:p>
    <w:p w:rsidR="007906FD" w:rsidRPr="007906FD" w:rsidRDefault="007906FD" w:rsidP="00790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06FD">
        <w:rPr>
          <w:rFonts w:ascii="Times New Roman" w:hAnsi="Times New Roman" w:cs="Times New Roman"/>
          <w:sz w:val="28"/>
          <w:szCs w:val="28"/>
          <w:lang w:val="ru-RU"/>
        </w:rPr>
        <w:t xml:space="preserve">В.Г. Иванов. Русские танцовщики </w:t>
      </w:r>
      <w:r>
        <w:rPr>
          <w:rFonts w:ascii="Times New Roman" w:hAnsi="Times New Roman" w:cs="Times New Roman"/>
          <w:sz w:val="28"/>
          <w:szCs w:val="28"/>
        </w:rPr>
        <w:t>XX</w:t>
      </w:r>
      <w:r w:rsidRPr="007906FD">
        <w:rPr>
          <w:rFonts w:ascii="Times New Roman" w:hAnsi="Times New Roman" w:cs="Times New Roman"/>
          <w:sz w:val="28"/>
          <w:szCs w:val="28"/>
          <w:lang w:val="ru-RU"/>
        </w:rPr>
        <w:t xml:space="preserve"> века.2000г. </w:t>
      </w:r>
    </w:p>
    <w:p w:rsidR="007906FD" w:rsidRPr="007906FD" w:rsidRDefault="007906FD" w:rsidP="00790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06FD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 для руководителей ансамбля бального танца. Пермский государственный институт культуры (кафедра хореографии).1969г.</w:t>
      </w:r>
    </w:p>
    <w:p w:rsidR="00010563" w:rsidRPr="007906FD" w:rsidRDefault="007906FD" w:rsidP="00790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06FD">
        <w:rPr>
          <w:rFonts w:ascii="Times New Roman" w:hAnsi="Times New Roman" w:cs="Times New Roman"/>
          <w:sz w:val="28"/>
          <w:szCs w:val="28"/>
          <w:lang w:val="ru-RU"/>
        </w:rPr>
        <w:t>Пинаева Е. А.Ритмика. 1997г.</w:t>
      </w:r>
    </w:p>
    <w:p w:rsidR="00010563" w:rsidRPr="00F2000D" w:rsidRDefault="00010563">
      <w:pPr>
        <w:spacing w:after="0"/>
        <w:ind w:left="120"/>
        <w:rPr>
          <w:lang w:val="ru-RU"/>
        </w:rPr>
      </w:pPr>
    </w:p>
    <w:p w:rsidR="00374B19" w:rsidRPr="00AC2A76" w:rsidRDefault="006C000A" w:rsidP="00AC2A7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A271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906FD" w:rsidRDefault="00374B19" w:rsidP="007906FD">
      <w:pPr>
        <w:spacing w:after="0" w:line="48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906FD">
        <w:rPr>
          <w:rFonts w:ascii="Times New Roman" w:hAnsi="Times New Roman" w:cs="Times New Roman"/>
          <w:b/>
          <w:sz w:val="28"/>
          <w:szCs w:val="28"/>
          <w:lang w:val="ru-RU"/>
        </w:rPr>
        <w:t>Культура танца</w:t>
      </w:r>
    </w:p>
    <w:p w:rsidR="007906FD" w:rsidRDefault="00374B19" w:rsidP="007906FD">
      <w:pPr>
        <w:spacing w:after="0" w:line="480" w:lineRule="auto"/>
        <w:ind w:left="120"/>
        <w:rPr>
          <w:sz w:val="28"/>
          <w:szCs w:val="28"/>
          <w:lang w:val="ru-RU"/>
        </w:rPr>
      </w:pPr>
      <w:proofErr w:type="spellStart"/>
      <w:r w:rsidRPr="0040471C">
        <w:rPr>
          <w:sz w:val="28"/>
          <w:szCs w:val="28"/>
        </w:rPr>
        <w:t>Vk</w:t>
      </w:r>
      <w:proofErr w:type="spellEnd"/>
      <w:r w:rsidRPr="00374B19">
        <w:rPr>
          <w:sz w:val="28"/>
          <w:szCs w:val="28"/>
          <w:lang w:val="ru-RU"/>
        </w:rPr>
        <w:t>. Хореограф? Эта группа для Вас!</w:t>
      </w:r>
    </w:p>
    <w:p w:rsidR="00374B19" w:rsidRPr="007906FD" w:rsidRDefault="00374B19" w:rsidP="007906FD">
      <w:pPr>
        <w:spacing w:after="0" w:line="48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40471C">
        <w:rPr>
          <w:sz w:val="28"/>
          <w:szCs w:val="28"/>
        </w:rPr>
        <w:t>DanceHelp</w:t>
      </w:r>
      <w:proofErr w:type="spellEnd"/>
      <w:r w:rsidRPr="00374B19">
        <w:rPr>
          <w:sz w:val="28"/>
          <w:szCs w:val="28"/>
          <w:lang w:val="ru-RU"/>
        </w:rPr>
        <w:t>.</w:t>
      </w:r>
      <w:proofErr w:type="spellStart"/>
      <w:r w:rsidRPr="0040471C">
        <w:rPr>
          <w:sz w:val="28"/>
          <w:szCs w:val="28"/>
        </w:rPr>
        <w:t>ru</w:t>
      </w:r>
      <w:proofErr w:type="spellEnd"/>
    </w:p>
    <w:p w:rsidR="00374B19" w:rsidRPr="00374B19" w:rsidRDefault="00374B19" w:rsidP="00374B19">
      <w:pPr>
        <w:pStyle w:val="5"/>
        <w:shd w:val="clear" w:color="auto" w:fill="FFFFFF"/>
        <w:spacing w:before="0"/>
        <w:rPr>
          <w:b/>
          <w:sz w:val="28"/>
          <w:szCs w:val="28"/>
          <w:lang w:val="ru-RU"/>
        </w:rPr>
      </w:pPr>
      <w:r w:rsidRPr="00374B19">
        <w:rPr>
          <w:sz w:val="28"/>
          <w:szCs w:val="28"/>
          <w:shd w:val="clear" w:color="auto" w:fill="FFFFFF"/>
          <w:lang w:val="ru-RU"/>
        </w:rPr>
        <w:t>@ Прекрасный Мир Танца - Мир Детской Хореографии</w:t>
      </w:r>
    </w:p>
    <w:p w:rsidR="00374B19" w:rsidRPr="00374B19" w:rsidRDefault="00374B19" w:rsidP="00374B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B1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Школа современной хореографии Александра Шишкина.</w:t>
      </w:r>
    </w:p>
    <w:p w:rsidR="00374B19" w:rsidRPr="005505B2" w:rsidRDefault="00374B19" w:rsidP="00374B1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5505B2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Спортивные бальные танцы.</w:t>
      </w:r>
    </w:p>
    <w:p w:rsidR="007906FD" w:rsidRPr="005505B2" w:rsidRDefault="007906FD" w:rsidP="00374B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A0A8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GOTODANCE</w:t>
      </w:r>
    </w:p>
    <w:p w:rsidR="00010563" w:rsidRPr="00EA0A89" w:rsidRDefault="0001056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906FD" w:rsidRPr="0099087B" w:rsidRDefault="00EA0A8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A0A89">
        <w:rPr>
          <w:rFonts w:ascii="Times New Roman" w:hAnsi="Times New Roman" w:cs="Times New Roman"/>
          <w:sz w:val="28"/>
          <w:szCs w:val="28"/>
          <w:lang w:val="ru-RU"/>
        </w:rPr>
        <w:t>Школа Успешного хореографа</w:t>
      </w:r>
      <w:r w:rsidR="00AC2A76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="00AC2A76">
        <w:rPr>
          <w:rFonts w:ascii="Times New Roman" w:hAnsi="Times New Roman" w:cs="Times New Roman"/>
          <w:sz w:val="28"/>
          <w:szCs w:val="28"/>
        </w:rPr>
        <w:t>VK</w:t>
      </w:r>
    </w:p>
    <w:p w:rsidR="00AC2A76" w:rsidRPr="00AC2A76" w:rsidRDefault="00AC2A7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Творческое Движение «Вдохновение»</w:t>
      </w:r>
    </w:p>
    <w:p w:rsidR="00EA0A89" w:rsidRDefault="00EA0A8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A0A89" w:rsidRPr="00EA0A89" w:rsidRDefault="00EA0A89">
      <w:pPr>
        <w:rPr>
          <w:rFonts w:ascii="Times New Roman" w:hAnsi="Times New Roman" w:cs="Times New Roman"/>
          <w:sz w:val="28"/>
          <w:szCs w:val="28"/>
          <w:lang w:val="ru-RU"/>
        </w:rPr>
        <w:sectPr w:rsidR="00EA0A89" w:rsidRPr="00EA0A89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6C000A" w:rsidRPr="003A2714" w:rsidRDefault="006C000A">
      <w:pPr>
        <w:rPr>
          <w:lang w:val="ru-RU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426456552816304982968298641396380596952160717961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Буданова Ирина Игоревна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18.09.2026 по 18.09.2027</w:t>
            </w:r>
          </w:p>
        </w:tc>
      </w:tr>
    </w:tbl>
    <w:sectPr xmlns:w="http://schemas.openxmlformats.org/wordprocessingml/2006/main" w:rsidR="006C000A" w:rsidRPr="003A2714" w:rsidSect="00010563">
      <w:pgSz w:w="11907" w:h="16839" w:code="9"/>
      <w:pgMar w:top="1440" w:right="1440" w:bottom="1440" w:left="1440" w:header="720" w:footer="720" w:gutter="0"/>
      <w:cols w:space="72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80">
    <w:multiLevelType w:val="hybridMultilevel"/>
    <w:lvl w:ilvl="0" w:tplc="79357916">
      <w:start w:val="1"/>
      <w:numFmt w:val="decimal"/>
      <w:lvlText w:val="%1."/>
      <w:lvlJc w:val="left"/>
      <w:pPr>
        <w:ind w:left="720" w:hanging="360"/>
      </w:pPr>
    </w:lvl>
    <w:lvl w:ilvl="1" w:tplc="79357916" w:tentative="1">
      <w:start w:val="1"/>
      <w:numFmt w:val="lowerLetter"/>
      <w:lvlText w:val="%2."/>
      <w:lvlJc w:val="left"/>
      <w:pPr>
        <w:ind w:left="1440" w:hanging="360"/>
      </w:pPr>
    </w:lvl>
    <w:lvl w:ilvl="2" w:tplc="79357916" w:tentative="1">
      <w:start w:val="1"/>
      <w:numFmt w:val="lowerRoman"/>
      <w:lvlText w:val="%3."/>
      <w:lvlJc w:val="right"/>
      <w:pPr>
        <w:ind w:left="2160" w:hanging="180"/>
      </w:pPr>
    </w:lvl>
    <w:lvl w:ilvl="3" w:tplc="79357916" w:tentative="1">
      <w:start w:val="1"/>
      <w:numFmt w:val="decimal"/>
      <w:lvlText w:val="%4."/>
      <w:lvlJc w:val="left"/>
      <w:pPr>
        <w:ind w:left="2880" w:hanging="360"/>
      </w:pPr>
    </w:lvl>
    <w:lvl w:ilvl="4" w:tplc="79357916" w:tentative="1">
      <w:start w:val="1"/>
      <w:numFmt w:val="lowerLetter"/>
      <w:lvlText w:val="%5."/>
      <w:lvlJc w:val="left"/>
      <w:pPr>
        <w:ind w:left="3600" w:hanging="360"/>
      </w:pPr>
    </w:lvl>
    <w:lvl w:ilvl="5" w:tplc="79357916" w:tentative="1">
      <w:start w:val="1"/>
      <w:numFmt w:val="lowerRoman"/>
      <w:lvlText w:val="%6."/>
      <w:lvlJc w:val="right"/>
      <w:pPr>
        <w:ind w:left="4320" w:hanging="180"/>
      </w:pPr>
    </w:lvl>
    <w:lvl w:ilvl="6" w:tplc="79357916" w:tentative="1">
      <w:start w:val="1"/>
      <w:numFmt w:val="decimal"/>
      <w:lvlText w:val="%7."/>
      <w:lvlJc w:val="left"/>
      <w:pPr>
        <w:ind w:left="5040" w:hanging="360"/>
      </w:pPr>
    </w:lvl>
    <w:lvl w:ilvl="7" w:tplc="79357916" w:tentative="1">
      <w:start w:val="1"/>
      <w:numFmt w:val="lowerLetter"/>
      <w:lvlText w:val="%8."/>
      <w:lvlJc w:val="left"/>
      <w:pPr>
        <w:ind w:left="5760" w:hanging="360"/>
      </w:pPr>
    </w:lvl>
    <w:lvl w:ilvl="8" w:tplc="79357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79">
    <w:multiLevelType w:val="hybridMultilevel"/>
    <w:lvl w:ilvl="0" w:tplc="42905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498C3C56"/>
    <w:multiLevelType w:val="hybridMultilevel"/>
    <w:tmpl w:val="CB5644D6"/>
    <w:lvl w:ilvl="0" w:tplc="F47AA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D24E1A"/>
    <w:multiLevelType w:val="hybridMultilevel"/>
    <w:tmpl w:val="0A3297EE"/>
    <w:lvl w:ilvl="0" w:tplc="F47AA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16879">
    <w:abstractNumId w:val="16879"/>
  </w:num>
  <w:num w:numId="16880">
    <w:abstractNumId w:val="1688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0563"/>
    <w:rsid w:val="00010563"/>
    <w:rsid w:val="00014F4F"/>
    <w:rsid w:val="00031E4B"/>
    <w:rsid w:val="0006673D"/>
    <w:rsid w:val="0015511E"/>
    <w:rsid w:val="0018002F"/>
    <w:rsid w:val="001C12E6"/>
    <w:rsid w:val="00217537"/>
    <w:rsid w:val="002207BF"/>
    <w:rsid w:val="0026280A"/>
    <w:rsid w:val="002C78B3"/>
    <w:rsid w:val="00374B19"/>
    <w:rsid w:val="003A2714"/>
    <w:rsid w:val="003B0C70"/>
    <w:rsid w:val="003B2E28"/>
    <w:rsid w:val="003B7339"/>
    <w:rsid w:val="003E2B01"/>
    <w:rsid w:val="00457DCD"/>
    <w:rsid w:val="004A4C08"/>
    <w:rsid w:val="004B211F"/>
    <w:rsid w:val="004B6625"/>
    <w:rsid w:val="004F108C"/>
    <w:rsid w:val="00511A82"/>
    <w:rsid w:val="005334D4"/>
    <w:rsid w:val="005505B2"/>
    <w:rsid w:val="005516C0"/>
    <w:rsid w:val="005A2888"/>
    <w:rsid w:val="005A37FD"/>
    <w:rsid w:val="005B519A"/>
    <w:rsid w:val="005B77B6"/>
    <w:rsid w:val="00614DEA"/>
    <w:rsid w:val="006326C9"/>
    <w:rsid w:val="00634475"/>
    <w:rsid w:val="0067549A"/>
    <w:rsid w:val="006935FB"/>
    <w:rsid w:val="006C000A"/>
    <w:rsid w:val="006F2ED8"/>
    <w:rsid w:val="007042D4"/>
    <w:rsid w:val="00711C41"/>
    <w:rsid w:val="007250E0"/>
    <w:rsid w:val="007906FD"/>
    <w:rsid w:val="007A09BB"/>
    <w:rsid w:val="007D112C"/>
    <w:rsid w:val="007D4E89"/>
    <w:rsid w:val="007E402C"/>
    <w:rsid w:val="00815B0B"/>
    <w:rsid w:val="00865B3B"/>
    <w:rsid w:val="00892CB6"/>
    <w:rsid w:val="00897197"/>
    <w:rsid w:val="008B393E"/>
    <w:rsid w:val="008E127F"/>
    <w:rsid w:val="008F5CB4"/>
    <w:rsid w:val="00905B16"/>
    <w:rsid w:val="00956157"/>
    <w:rsid w:val="0099087B"/>
    <w:rsid w:val="009C349E"/>
    <w:rsid w:val="009E1B4C"/>
    <w:rsid w:val="00A04424"/>
    <w:rsid w:val="00A05FF6"/>
    <w:rsid w:val="00AC2A76"/>
    <w:rsid w:val="00AF35F6"/>
    <w:rsid w:val="00B2790A"/>
    <w:rsid w:val="00B35186"/>
    <w:rsid w:val="00B616D7"/>
    <w:rsid w:val="00BF5EF6"/>
    <w:rsid w:val="00C019A7"/>
    <w:rsid w:val="00C06814"/>
    <w:rsid w:val="00C31026"/>
    <w:rsid w:val="00C35AAE"/>
    <w:rsid w:val="00C42E99"/>
    <w:rsid w:val="00CD7229"/>
    <w:rsid w:val="00D22F81"/>
    <w:rsid w:val="00D6057E"/>
    <w:rsid w:val="00D82967"/>
    <w:rsid w:val="00DB2768"/>
    <w:rsid w:val="00DC7781"/>
    <w:rsid w:val="00DF3936"/>
    <w:rsid w:val="00E23078"/>
    <w:rsid w:val="00E24D93"/>
    <w:rsid w:val="00E4707B"/>
    <w:rsid w:val="00EA0A89"/>
    <w:rsid w:val="00EC228F"/>
    <w:rsid w:val="00F154FA"/>
    <w:rsid w:val="00F2000D"/>
    <w:rsid w:val="00F24F70"/>
    <w:rsid w:val="00F50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semiHidden/>
    <w:unhideWhenUsed/>
    <w:rsid w:val="00374B1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1056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105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5A37FD"/>
    <w:pPr>
      <w:ind w:left="720"/>
      <w:contextualSpacing/>
    </w:pPr>
    <w:rPr>
      <w:lang w:val="ru-RU"/>
    </w:rPr>
  </w:style>
  <w:style w:type="character" w:customStyle="1" w:styleId="50">
    <w:name w:val="Заголовок 5 Знак"/>
    <w:basedOn w:val="a0"/>
    <w:link w:val="5"/>
    <w:uiPriority w:val="99"/>
    <w:semiHidden/>
    <w:rsid w:val="00374B19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3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97338489" Type="http://schemas.openxmlformats.org/officeDocument/2006/relationships/footnotes" Target="footnotes.xml"/><Relationship Id="rId770272513" Type="http://schemas.openxmlformats.org/officeDocument/2006/relationships/endnotes" Target="endnotes.xml"/><Relationship Id="rId780749582" Type="http://schemas.openxmlformats.org/officeDocument/2006/relationships/comments" Target="comments.xml"/><Relationship Id="rId722334665" Type="http://schemas.microsoft.com/office/2011/relationships/commentsExtended" Target="commentsExtended.xml"/><Relationship Id="rId550319591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94CE9-F39C-4EB1-8E84-B32A03786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29</Pages>
  <Words>5363</Words>
  <Characters>30570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Общий</cp:lastModifiedBy>
  <cp:revision>38</cp:revision>
  <dcterms:created xsi:type="dcterms:W3CDTF">2023-09-22T09:14:00Z</dcterms:created>
  <dcterms:modified xsi:type="dcterms:W3CDTF">2025-09-15T09:47:00Z</dcterms:modified>
</cp:coreProperties>
</file>